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3E4" w:rsidRPr="00D80131" w:rsidRDefault="001523E4" w:rsidP="0067636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vertAlign w:val="superscript"/>
        </w:rPr>
      </w:pPr>
    </w:p>
    <w:p w:rsidR="00256757" w:rsidRDefault="0050098F" w:rsidP="0050098F">
      <w:pPr>
        <w:tabs>
          <w:tab w:val="left" w:pos="284"/>
        </w:tabs>
        <w:ind w:hanging="567"/>
        <w:jc w:val="both"/>
      </w:pPr>
      <w:r w:rsidRPr="0050098F">
        <w:rPr>
          <w:b/>
          <w:noProof/>
          <w:sz w:val="28"/>
          <w:szCs w:val="28"/>
        </w:rPr>
        <w:drawing>
          <wp:inline distT="0" distB="0" distL="0" distR="0">
            <wp:extent cx="6359253" cy="8751766"/>
            <wp:effectExtent l="0" t="0" r="0" b="0"/>
            <wp:docPr id="1" name="Рисунок 1" descr="D:\сканы слесари 2020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ы слесари 2020\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673" cy="87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</w:p>
    <w:p w:rsidR="0050098F" w:rsidRDefault="0050098F" w:rsidP="00295070">
      <w:pPr>
        <w:tabs>
          <w:tab w:val="left" w:pos="284"/>
        </w:tabs>
        <w:jc w:val="both"/>
        <w:rPr>
          <w:sz w:val="26"/>
          <w:szCs w:val="26"/>
        </w:rPr>
      </w:pPr>
    </w:p>
    <w:p w:rsidR="00256757" w:rsidRPr="000A2F3E" w:rsidRDefault="002E1B12" w:rsidP="00295070">
      <w:pPr>
        <w:tabs>
          <w:tab w:val="left" w:pos="284"/>
        </w:tabs>
        <w:jc w:val="both"/>
        <w:rPr>
          <w:sz w:val="26"/>
          <w:szCs w:val="26"/>
        </w:rPr>
      </w:pPr>
      <w:bookmarkStart w:id="0" w:name="_GoBack"/>
      <w:bookmarkEnd w:id="0"/>
      <w:r w:rsidRPr="000A2F3E">
        <w:rPr>
          <w:sz w:val="26"/>
          <w:szCs w:val="26"/>
        </w:rPr>
        <w:lastRenderedPageBreak/>
        <w:t xml:space="preserve">Программа </w:t>
      </w:r>
      <w:r w:rsidR="00CD7A6C" w:rsidRPr="000A2F3E">
        <w:rPr>
          <w:sz w:val="26"/>
          <w:szCs w:val="26"/>
        </w:rPr>
        <w:t>разработана на</w:t>
      </w:r>
      <w:r w:rsidRPr="000A2F3E">
        <w:rPr>
          <w:sz w:val="26"/>
          <w:szCs w:val="26"/>
        </w:rPr>
        <w:t xml:space="preserve"> основе</w:t>
      </w:r>
      <w:r w:rsidR="00256757" w:rsidRPr="000A2F3E">
        <w:rPr>
          <w:sz w:val="26"/>
          <w:szCs w:val="26"/>
        </w:rPr>
        <w:t>: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 xml:space="preserve"> Федерального государственного образовательного стандарта </w:t>
      </w:r>
      <w:r w:rsidR="006D0171" w:rsidRPr="000A2F3E">
        <w:rPr>
          <w:sz w:val="26"/>
          <w:szCs w:val="26"/>
        </w:rPr>
        <w:t xml:space="preserve">среднего </w:t>
      </w:r>
      <w:r w:rsidR="00CD7A6C" w:rsidRPr="000A2F3E">
        <w:rPr>
          <w:sz w:val="26"/>
          <w:szCs w:val="26"/>
        </w:rPr>
        <w:t>общего образования</w:t>
      </w:r>
      <w:r w:rsidR="002A191F" w:rsidRPr="000A2F3E">
        <w:rPr>
          <w:sz w:val="26"/>
          <w:szCs w:val="26"/>
        </w:rPr>
        <w:t>;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 xml:space="preserve"> Федерального государственного образовательного стандарта среднего профессиона</w:t>
      </w:r>
      <w:r w:rsidR="00CF3E4E" w:rsidRPr="000A2F3E">
        <w:rPr>
          <w:sz w:val="26"/>
          <w:szCs w:val="26"/>
        </w:rPr>
        <w:t>льного образо</w:t>
      </w:r>
      <w:r w:rsidR="0096446D" w:rsidRPr="000A2F3E">
        <w:rPr>
          <w:sz w:val="26"/>
          <w:szCs w:val="26"/>
        </w:rPr>
        <w:t>вания по профессии</w:t>
      </w:r>
      <w:r w:rsidR="002E1B12" w:rsidRPr="000A2F3E">
        <w:rPr>
          <w:sz w:val="26"/>
          <w:szCs w:val="26"/>
        </w:rPr>
        <w:t xml:space="preserve"> </w:t>
      </w:r>
      <w:r w:rsidR="00CA6BB2" w:rsidRPr="000A2F3E">
        <w:rPr>
          <w:sz w:val="26"/>
          <w:szCs w:val="26"/>
        </w:rPr>
        <w:t>15.01.30 Слесарь</w:t>
      </w:r>
      <w:r w:rsidR="002E1B12" w:rsidRPr="000A2F3E">
        <w:rPr>
          <w:sz w:val="26"/>
          <w:szCs w:val="26"/>
        </w:rPr>
        <w:t>,</w:t>
      </w:r>
      <w:r w:rsidR="00AE6BD3" w:rsidRPr="000A2F3E">
        <w:rPr>
          <w:sz w:val="26"/>
          <w:szCs w:val="26"/>
        </w:rPr>
        <w:t xml:space="preserve"> входит в укрупненную группу 15.00.00 Машиностроение,</w:t>
      </w:r>
      <w:r w:rsidR="00CA6BB2" w:rsidRPr="000A2F3E">
        <w:rPr>
          <w:sz w:val="26"/>
          <w:szCs w:val="26"/>
        </w:rPr>
        <w:t xml:space="preserve"> </w:t>
      </w:r>
      <w:r w:rsidR="006967E9" w:rsidRPr="000A2F3E">
        <w:rPr>
          <w:sz w:val="26"/>
          <w:szCs w:val="26"/>
        </w:rPr>
        <w:t xml:space="preserve">утвержденного Приказом </w:t>
      </w:r>
      <w:r w:rsidR="002A191F" w:rsidRPr="000A2F3E">
        <w:rPr>
          <w:sz w:val="26"/>
          <w:szCs w:val="26"/>
        </w:rPr>
        <w:t>от 02.08.2013 N 817;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AE6BD3" w:rsidRPr="000A2F3E">
        <w:rPr>
          <w:sz w:val="26"/>
          <w:szCs w:val="26"/>
        </w:rPr>
        <w:t xml:space="preserve">основной профессиональной образовательной программы по профессии </w:t>
      </w:r>
      <w:r w:rsidR="00CA6BB2" w:rsidRPr="000A2F3E">
        <w:rPr>
          <w:sz w:val="26"/>
          <w:szCs w:val="26"/>
        </w:rPr>
        <w:t>15.01.30 Слесарь</w:t>
      </w:r>
      <w:r w:rsidR="00AE6BD3" w:rsidRPr="000A2F3E">
        <w:rPr>
          <w:sz w:val="26"/>
          <w:szCs w:val="26"/>
        </w:rPr>
        <w:t>,</w:t>
      </w:r>
      <w:r w:rsidR="00CA6BB2" w:rsidRPr="000A2F3E">
        <w:rPr>
          <w:sz w:val="26"/>
          <w:szCs w:val="26"/>
        </w:rPr>
        <w:t xml:space="preserve"> </w:t>
      </w:r>
      <w:r w:rsidR="002A191F" w:rsidRPr="000A2F3E">
        <w:rPr>
          <w:sz w:val="26"/>
          <w:szCs w:val="26"/>
        </w:rPr>
        <w:t>2020г;</w:t>
      </w:r>
    </w:p>
    <w:p w:rsidR="002E1B12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>примерно</w:t>
      </w:r>
      <w:r w:rsidRPr="000A2F3E">
        <w:rPr>
          <w:sz w:val="26"/>
          <w:szCs w:val="26"/>
        </w:rPr>
        <w:t>й программы учебной дисциплины Физика</w:t>
      </w:r>
      <w:r w:rsidR="002E1B12" w:rsidRPr="000A2F3E">
        <w:rPr>
          <w:sz w:val="26"/>
          <w:szCs w:val="26"/>
        </w:rPr>
        <w:t xml:space="preserve">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</w:t>
      </w:r>
      <w:r w:rsidRPr="000A2F3E">
        <w:rPr>
          <w:sz w:val="26"/>
          <w:szCs w:val="26"/>
        </w:rPr>
        <w:t xml:space="preserve">ссии </w:t>
      </w:r>
      <w:r w:rsidR="002E1B12" w:rsidRPr="000A2F3E">
        <w:rPr>
          <w:sz w:val="26"/>
          <w:szCs w:val="26"/>
        </w:rPr>
        <w:t xml:space="preserve"> среднего профессионального образования (письмо Депар</w:t>
      </w:r>
      <w:r w:rsidR="006D0171" w:rsidRPr="000A2F3E">
        <w:rPr>
          <w:sz w:val="26"/>
          <w:szCs w:val="26"/>
        </w:rPr>
        <w:t>тамента государственной политики</w:t>
      </w:r>
      <w:r w:rsidR="002E1B12" w:rsidRPr="000A2F3E">
        <w:rPr>
          <w:sz w:val="26"/>
          <w:szCs w:val="26"/>
        </w:rPr>
        <w:t xml:space="preserve"> в сфере подготовки рабочих кадров и </w:t>
      </w:r>
      <w:proofErr w:type="spellStart"/>
      <w:r w:rsidR="002E1B12" w:rsidRPr="000A2F3E">
        <w:rPr>
          <w:sz w:val="26"/>
          <w:szCs w:val="26"/>
        </w:rPr>
        <w:t>ДПО</w:t>
      </w:r>
      <w:proofErr w:type="spellEnd"/>
      <w:r w:rsidR="002E1B12" w:rsidRPr="000A2F3E">
        <w:rPr>
          <w:sz w:val="26"/>
          <w:szCs w:val="26"/>
        </w:rPr>
        <w:t xml:space="preserve"> </w:t>
      </w:r>
      <w:proofErr w:type="spellStart"/>
      <w:r w:rsidR="002E1B12" w:rsidRPr="000A2F3E">
        <w:rPr>
          <w:sz w:val="26"/>
          <w:szCs w:val="26"/>
        </w:rPr>
        <w:t>Минобрнауки</w:t>
      </w:r>
      <w:proofErr w:type="spellEnd"/>
      <w:r w:rsidR="002E1B12" w:rsidRPr="000A2F3E">
        <w:rPr>
          <w:sz w:val="26"/>
          <w:szCs w:val="26"/>
        </w:rPr>
        <w:t xml:space="preserve">  России от 17.03.2015 №06-259).</w:t>
      </w:r>
    </w:p>
    <w:p w:rsidR="002E1B12" w:rsidRPr="000A2F3E" w:rsidRDefault="002E1B12" w:rsidP="002E1B12">
      <w:pPr>
        <w:rPr>
          <w:b/>
          <w:sz w:val="26"/>
          <w:szCs w:val="26"/>
          <w:u w:val="single"/>
        </w:rPr>
      </w:pPr>
    </w:p>
    <w:p w:rsidR="002E1B12" w:rsidRPr="000A2F3E" w:rsidRDefault="002E1B12" w:rsidP="002E1B12">
      <w:pPr>
        <w:rPr>
          <w:sz w:val="26"/>
          <w:szCs w:val="26"/>
        </w:rPr>
      </w:pPr>
      <w:r w:rsidRPr="000A2F3E">
        <w:rPr>
          <w:b/>
          <w:sz w:val="26"/>
          <w:szCs w:val="26"/>
        </w:rPr>
        <w:t xml:space="preserve">Организация - разработчик: </w:t>
      </w:r>
      <w:r w:rsidR="00490602" w:rsidRPr="000A2F3E">
        <w:rPr>
          <w:sz w:val="26"/>
          <w:szCs w:val="26"/>
        </w:rPr>
        <w:t>ГАПОУ «</w:t>
      </w:r>
      <w:r w:rsidRPr="000A2F3E">
        <w:rPr>
          <w:sz w:val="26"/>
          <w:szCs w:val="26"/>
        </w:rPr>
        <w:t>Казанский политехнический колледж»</w:t>
      </w:r>
    </w:p>
    <w:p w:rsidR="002E1B12" w:rsidRPr="000A2F3E" w:rsidRDefault="002E1B12" w:rsidP="002E1B12">
      <w:pPr>
        <w:rPr>
          <w:sz w:val="26"/>
          <w:szCs w:val="26"/>
        </w:rPr>
      </w:pPr>
    </w:p>
    <w:p w:rsidR="00083BFB" w:rsidRPr="000A2F3E" w:rsidRDefault="002E1B12" w:rsidP="00ED72D7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0A2F3E">
        <w:rPr>
          <w:color w:val="000000"/>
          <w:sz w:val="26"/>
          <w:szCs w:val="26"/>
        </w:rPr>
        <w:t>Разработчик:</w:t>
      </w:r>
      <w:r w:rsidR="00ED72D7" w:rsidRPr="000A2F3E">
        <w:rPr>
          <w:b/>
          <w:sz w:val="26"/>
          <w:szCs w:val="26"/>
        </w:rPr>
        <w:t xml:space="preserve"> </w:t>
      </w:r>
      <w:r w:rsidR="00CA6BB2" w:rsidRPr="000A2F3E">
        <w:rPr>
          <w:sz w:val="26"/>
          <w:szCs w:val="26"/>
        </w:rPr>
        <w:t>Ибрагимова А.Ю</w:t>
      </w:r>
      <w:r w:rsidRPr="000A2F3E">
        <w:rPr>
          <w:sz w:val="26"/>
          <w:szCs w:val="26"/>
        </w:rPr>
        <w:t xml:space="preserve">., преподаватель </w:t>
      </w: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D80131" w:rsidRDefault="00083BFB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Default="002E1B1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EB7B88" w:rsidRDefault="00EB7B88" w:rsidP="00B91B2C"/>
    <w:p w:rsidR="00EB7B88" w:rsidRDefault="00EB7B88" w:rsidP="00B91B2C"/>
    <w:p w:rsidR="00786CB2" w:rsidRDefault="00786CB2" w:rsidP="00B91B2C"/>
    <w:p w:rsidR="00EB7B88" w:rsidRDefault="00EB7B88" w:rsidP="00B91B2C"/>
    <w:p w:rsidR="0096446D" w:rsidRDefault="0096446D" w:rsidP="00B91B2C"/>
    <w:p w:rsidR="00EB7B88" w:rsidRDefault="00EB7B88" w:rsidP="00B91B2C"/>
    <w:p w:rsidR="00ED72D7" w:rsidRDefault="00ED72D7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B91B2C" w:rsidRPr="00D80131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D80131">
        <w:rPr>
          <w:b/>
        </w:rPr>
        <w:t>СОДЕРЖАНИЕ</w:t>
      </w: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B91B2C" w:rsidP="009B731B">
            <w:pPr>
              <w:jc w:val="center"/>
            </w:pPr>
            <w:r w:rsidRPr="00D80131">
              <w:t>стр.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ПАСПОРТ рабочей ПРОГРАММЫ УЧЕБНОЙ ДИСЦИПЛИНЫ</w:t>
            </w:r>
          </w:p>
          <w:p w:rsidR="00B91B2C" w:rsidRPr="00D80131" w:rsidRDefault="00B91B2C" w:rsidP="009B731B"/>
        </w:tc>
        <w:tc>
          <w:tcPr>
            <w:tcW w:w="1903" w:type="dxa"/>
            <w:hideMark/>
          </w:tcPr>
          <w:p w:rsidR="00B91B2C" w:rsidRPr="00D80131" w:rsidRDefault="00684AE8" w:rsidP="009B731B">
            <w:pPr>
              <w:jc w:val="center"/>
            </w:pPr>
            <w:r w:rsidRPr="00D80131">
              <w:t>4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СТРУКТУРА и</w:t>
            </w:r>
            <w:r w:rsidR="00B91B2C" w:rsidRPr="00D80131">
              <w:rPr>
                <w:caps/>
              </w:rPr>
              <w:t xml:space="preserve"> содержание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1E50CC" w:rsidP="009B731B">
            <w:pPr>
              <w:jc w:val="center"/>
            </w:pPr>
            <w:r>
              <w:t>7</w:t>
            </w:r>
          </w:p>
        </w:tc>
      </w:tr>
      <w:tr w:rsidR="00B91B2C" w:rsidRPr="00D80131" w:rsidTr="009B731B">
        <w:trPr>
          <w:trHeight w:val="670"/>
        </w:trPr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 xml:space="preserve">условия </w:t>
            </w:r>
            <w:r w:rsidR="00490602" w:rsidRPr="00D80131">
              <w:rPr>
                <w:caps/>
              </w:rPr>
              <w:t>РЕАЛИЗАЦИИ УЧЕБНОЙ</w:t>
            </w:r>
            <w:r w:rsidRPr="00D80131">
              <w:rPr>
                <w:caps/>
              </w:rPr>
              <w:t xml:space="preserve"> дисциплины</w:t>
            </w:r>
          </w:p>
          <w:p w:rsidR="00B91B2C" w:rsidRPr="00D80131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684AE8" w:rsidP="009B731B">
            <w:pPr>
              <w:jc w:val="center"/>
            </w:pPr>
            <w:r w:rsidRPr="00D80131">
              <w:t>2</w:t>
            </w:r>
            <w:r w:rsidR="001E50CC">
              <w:t>2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Контроль и оценка результатов Освоения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A55B48" w:rsidP="009B731B">
            <w:pPr>
              <w:jc w:val="center"/>
            </w:pPr>
            <w:r w:rsidRPr="00D80131">
              <w:t>2</w:t>
            </w:r>
            <w:r w:rsidR="004B0FDE">
              <w:t>4</w:t>
            </w:r>
          </w:p>
        </w:tc>
      </w:tr>
    </w:tbl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</w:rPr>
      </w:pPr>
    </w:p>
    <w:p w:rsidR="004E186E" w:rsidRPr="00D80131" w:rsidRDefault="004E186E" w:rsidP="0064768C"/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8A4F88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8A4F88">
        <w:rPr>
          <w:b/>
          <w:caps/>
          <w:sz w:val="26"/>
          <w:szCs w:val="26"/>
        </w:rPr>
        <w:t xml:space="preserve">1. </w:t>
      </w:r>
      <w:r w:rsidR="004E186E" w:rsidRPr="008A4F88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Pr="008A4F88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О</w:t>
      </w:r>
      <w:r w:rsidR="00FD0795" w:rsidRPr="008A4F88">
        <w:rPr>
          <w:b/>
          <w:sz w:val="26"/>
          <w:szCs w:val="26"/>
        </w:rPr>
        <w:t>УД.</w:t>
      </w:r>
      <w:r w:rsidR="0051263A" w:rsidRPr="008A4F88">
        <w:rPr>
          <w:b/>
          <w:sz w:val="26"/>
          <w:szCs w:val="26"/>
        </w:rPr>
        <w:t>11</w:t>
      </w:r>
      <w:r w:rsidR="007602D6" w:rsidRPr="008A4F88">
        <w:rPr>
          <w:b/>
          <w:sz w:val="26"/>
          <w:szCs w:val="26"/>
        </w:rPr>
        <w:t>Физика</w:t>
      </w:r>
    </w:p>
    <w:p w:rsidR="008B0D51" w:rsidRPr="008A4F88" w:rsidRDefault="007602D6" w:rsidP="008A4F88">
      <w:pPr>
        <w:pStyle w:val="aff2"/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 w:rsidRPr="008A4F88">
        <w:rPr>
          <w:rFonts w:ascii="Times New Roman" w:hAnsi="Times New Roman"/>
          <w:b/>
          <w:bCs/>
          <w:sz w:val="26"/>
          <w:szCs w:val="26"/>
        </w:rPr>
        <w:lastRenderedPageBreak/>
        <w:t xml:space="preserve">1.1. </w:t>
      </w:r>
      <w:r w:rsidRPr="008A4F88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tbl>
      <w:tblPr>
        <w:tblW w:w="0" w:type="auto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0"/>
        <w:gridCol w:w="36"/>
        <w:gridCol w:w="36"/>
      </w:tblGrid>
      <w:tr w:rsidR="008B0D51" w:rsidRPr="008A4F88" w:rsidTr="003F1673">
        <w:tc>
          <w:tcPr>
            <w:tcW w:w="9440" w:type="dxa"/>
            <w:shd w:val="clear" w:color="auto" w:fill="FFFFFF"/>
            <w:hideMark/>
          </w:tcPr>
          <w:p w:rsidR="008B0D51" w:rsidRPr="008A4F88" w:rsidRDefault="00ED72D7" w:rsidP="00CC2855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Рабочая программа учебной дисциплины является частью основной профессиональной образовательной программы в соответствии с ФГОС СПО по  профессии  15.01.30 Слесарь</w:t>
            </w:r>
            <w:r w:rsidRPr="008A4F88">
              <w:rPr>
                <w:rFonts w:eastAsia="Calibri"/>
                <w:sz w:val="26"/>
                <w:szCs w:val="26"/>
              </w:rPr>
              <w:t xml:space="preserve"> и входит в укрупненную группу</w:t>
            </w:r>
            <w:r w:rsidRPr="008A4F88">
              <w:rPr>
                <w:rFonts w:eastAsia="Calibri"/>
                <w:b/>
                <w:sz w:val="26"/>
                <w:szCs w:val="26"/>
              </w:rPr>
              <w:t xml:space="preserve"> </w:t>
            </w:r>
            <w:r w:rsidRPr="008A4F88">
              <w:rPr>
                <w:rFonts w:eastAsia="Calibri"/>
                <w:sz w:val="26"/>
                <w:szCs w:val="26"/>
              </w:rPr>
              <w:t xml:space="preserve">15.00.00 Машиностроение. </w:t>
            </w:r>
          </w:p>
        </w:tc>
        <w:tc>
          <w:tcPr>
            <w:tcW w:w="0" w:type="auto"/>
            <w:shd w:val="clear" w:color="auto" w:fill="FFFFFF"/>
            <w:hideMark/>
          </w:tcPr>
          <w:p w:rsidR="008B0D51" w:rsidRPr="008A4F88" w:rsidRDefault="008B0D51" w:rsidP="00CC2855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8B0D51" w:rsidRPr="008A4F88" w:rsidRDefault="008B0D51" w:rsidP="00CC2855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-185"/>
        <w:jc w:val="both"/>
        <w:rPr>
          <w:sz w:val="26"/>
          <w:szCs w:val="26"/>
          <w:u w:val="single"/>
        </w:rPr>
      </w:pPr>
      <w:r w:rsidRPr="008A4F88">
        <w:rPr>
          <w:sz w:val="26"/>
          <w:szCs w:val="26"/>
        </w:rPr>
        <w:t xml:space="preserve">Профиль получаемого профессионального образования </w:t>
      </w:r>
      <w:r w:rsidRPr="008A4F88">
        <w:rPr>
          <w:sz w:val="26"/>
          <w:szCs w:val="26"/>
          <w:u w:val="single"/>
        </w:rPr>
        <w:t>технический.</w:t>
      </w:r>
    </w:p>
    <w:p w:rsidR="00F8160C" w:rsidRPr="008A4F88" w:rsidRDefault="00F8160C" w:rsidP="00F816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6"/>
          <w:szCs w:val="26"/>
          <w:u w:val="single"/>
        </w:rPr>
      </w:pPr>
    </w:p>
    <w:p w:rsidR="00B05655" w:rsidRPr="008A4F88" w:rsidRDefault="004E186E" w:rsidP="00F8160C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A4F88">
        <w:rPr>
          <w:b/>
          <w:sz w:val="26"/>
          <w:szCs w:val="26"/>
        </w:rPr>
        <w:t xml:space="preserve">1.2. Место учебной дисциплины в структуре </w:t>
      </w:r>
      <w:r w:rsidR="002D537C" w:rsidRPr="008A4F88">
        <w:rPr>
          <w:b/>
          <w:sz w:val="26"/>
          <w:szCs w:val="26"/>
        </w:rPr>
        <w:t xml:space="preserve">программы подготовки </w:t>
      </w:r>
      <w:r w:rsidR="007602D6" w:rsidRPr="008A4F88">
        <w:rPr>
          <w:b/>
          <w:sz w:val="26"/>
          <w:szCs w:val="26"/>
        </w:rPr>
        <w:t>квалифицированных рабочих, служащих</w:t>
      </w:r>
      <w:r w:rsidRPr="008A4F88">
        <w:rPr>
          <w:b/>
          <w:sz w:val="26"/>
          <w:szCs w:val="26"/>
        </w:rPr>
        <w:t>:</w:t>
      </w:r>
    </w:p>
    <w:p w:rsidR="00657114" w:rsidRPr="008A4F88" w:rsidRDefault="008A4F88" w:rsidP="008A4F88">
      <w:pPr>
        <w:jc w:val="both"/>
        <w:rPr>
          <w:sz w:val="26"/>
          <w:szCs w:val="26"/>
        </w:rPr>
      </w:pPr>
      <w:r w:rsidRPr="008A4F88">
        <w:rPr>
          <w:color w:val="2C2D2E"/>
          <w:sz w:val="26"/>
          <w:szCs w:val="26"/>
          <w:shd w:val="clear" w:color="auto" w:fill="FFFFFF"/>
        </w:rPr>
        <w:t>Учебная дисциплина «Физика» является учебным предметом по выбору из обязательной предметной области «Естественные науки» ФГОС среднего общего образования и входит в общеобразовательные дисциплины.</w:t>
      </w:r>
    </w:p>
    <w:p w:rsidR="002E1B12" w:rsidRPr="008A4F88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• </w:t>
      </w:r>
      <w:r w:rsidRPr="008A4F88">
        <w:rPr>
          <w:b/>
          <w:sz w:val="26"/>
          <w:szCs w:val="26"/>
        </w:rPr>
        <w:t>личностных: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b/>
          <w:sz w:val="26"/>
          <w:szCs w:val="26"/>
        </w:rPr>
        <w:t xml:space="preserve">• </w:t>
      </w:r>
      <w:proofErr w:type="spellStart"/>
      <w:r w:rsidRPr="008A4F88">
        <w:rPr>
          <w:b/>
          <w:sz w:val="26"/>
          <w:szCs w:val="26"/>
        </w:rPr>
        <w:t>метапредметных</w:t>
      </w:r>
      <w:proofErr w:type="spellEnd"/>
      <w:r w:rsidRPr="008A4F88">
        <w:rPr>
          <w:sz w:val="26"/>
          <w:szCs w:val="26"/>
        </w:rPr>
        <w:t>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анализировать и представлять информацию в различных видах;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lastRenderedPageBreak/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• предметных: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владение основополагающими физически</w:t>
      </w:r>
      <w:r w:rsidR="001E50CC" w:rsidRPr="008A4F88">
        <w:rPr>
          <w:sz w:val="26"/>
          <w:szCs w:val="26"/>
        </w:rPr>
        <w:t xml:space="preserve">ми понятиями, </w:t>
      </w:r>
      <w:r w:rsidR="00D83CD8" w:rsidRPr="008A4F88">
        <w:rPr>
          <w:sz w:val="26"/>
          <w:szCs w:val="26"/>
        </w:rPr>
        <w:t>закономерностями, законами</w:t>
      </w:r>
      <w:r w:rsidRPr="008A4F88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умения решать физические задачи;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E1B12" w:rsidRPr="008A4F88" w:rsidRDefault="002E1B12" w:rsidP="00CC285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 xml:space="preserve">Выпускник, освоивший ППКРС, должен обладать </w:t>
      </w:r>
      <w:r w:rsidRPr="008A4F88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8A4F88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AF7D72" w:rsidRPr="008A4F88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8A4F88">
        <w:rPr>
          <w:rFonts w:eastAsia="Arial"/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ED72D7" w:rsidRPr="008A4F88" w:rsidRDefault="00AF7D72" w:rsidP="00ED72D7">
      <w:pPr>
        <w:spacing w:beforeAutospacing="1" w:afterAutospacing="1"/>
        <w:jc w:val="both"/>
        <w:rPr>
          <w:bCs/>
          <w:iCs/>
          <w:sz w:val="26"/>
          <w:szCs w:val="26"/>
        </w:rPr>
      </w:pPr>
      <w:r w:rsidRPr="008A4F88">
        <w:rPr>
          <w:rFonts w:eastAsia="Arial"/>
          <w:sz w:val="26"/>
          <w:szCs w:val="26"/>
        </w:rPr>
        <w:t xml:space="preserve">ОК 2. </w:t>
      </w:r>
      <w:r w:rsidR="00ED72D7" w:rsidRPr="008A4F88">
        <w:rPr>
          <w:bCs/>
          <w:iCs/>
          <w:sz w:val="26"/>
          <w:szCs w:val="26"/>
        </w:rPr>
        <w:t>Организовывать собственную деятельность, исходя из цели и способов ее достижения, определенных руководителем.</w:t>
      </w:r>
    </w:p>
    <w:p w:rsidR="00AF7D72" w:rsidRPr="008A4F88" w:rsidRDefault="00ED72D7" w:rsidP="00ED72D7">
      <w:pPr>
        <w:spacing w:beforeAutospacing="1" w:afterAutospacing="1"/>
        <w:jc w:val="both"/>
        <w:rPr>
          <w:bCs/>
          <w:iCs/>
          <w:sz w:val="26"/>
          <w:szCs w:val="26"/>
        </w:rPr>
      </w:pPr>
      <w:r w:rsidRPr="008A4F88">
        <w:rPr>
          <w:color w:val="000000"/>
          <w:sz w:val="26"/>
          <w:szCs w:val="26"/>
        </w:rPr>
        <w:t xml:space="preserve">ОК 3. </w:t>
      </w:r>
      <w:r w:rsidRPr="008A4F88">
        <w:rPr>
          <w:bCs/>
          <w:iCs/>
          <w:sz w:val="26"/>
          <w:szCs w:val="26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8A4F88" w:rsidRDefault="00AF7D72" w:rsidP="00CC2855">
      <w:pPr>
        <w:spacing w:line="245" w:lineRule="auto"/>
        <w:ind w:right="40"/>
        <w:jc w:val="both"/>
        <w:rPr>
          <w:sz w:val="26"/>
          <w:szCs w:val="26"/>
        </w:rPr>
      </w:pPr>
      <w:r w:rsidRPr="008A4F88">
        <w:rPr>
          <w:rFonts w:eastAsia="Arial"/>
          <w:sz w:val="26"/>
          <w:szCs w:val="26"/>
        </w:rPr>
        <w:t>ОК 4. Осуществлять поиск и использование информации, необходимой для эффективного выполнения профессиональных задач</w:t>
      </w:r>
      <w:r w:rsidR="00ED72D7" w:rsidRPr="008A4F88">
        <w:rPr>
          <w:rFonts w:eastAsia="Arial"/>
          <w:sz w:val="26"/>
          <w:szCs w:val="26"/>
        </w:rPr>
        <w:t>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5635B1" w:rsidRPr="008A4F88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>ОК 5. Использовать информационно-коммуникационные технологии в профессиональной деятельности.</w:t>
      </w:r>
    </w:p>
    <w:p w:rsidR="005635B1" w:rsidRPr="008A4F88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Содержание дисциплины имеет </w:t>
      </w:r>
      <w:proofErr w:type="spellStart"/>
      <w:r w:rsidRPr="008A4F88">
        <w:rPr>
          <w:sz w:val="26"/>
          <w:szCs w:val="26"/>
        </w:rPr>
        <w:t>межпредметные</w:t>
      </w:r>
      <w:proofErr w:type="spellEnd"/>
      <w:r w:rsidRPr="008A4F88">
        <w:rPr>
          <w:sz w:val="26"/>
          <w:szCs w:val="26"/>
        </w:rPr>
        <w:t xml:space="preserve"> связи с дисциплинами общеобразовательного цикла – Математика, </w:t>
      </w:r>
      <w:r w:rsidR="00D83CD8" w:rsidRPr="008A4F88">
        <w:rPr>
          <w:sz w:val="26"/>
          <w:szCs w:val="26"/>
        </w:rPr>
        <w:t xml:space="preserve">Химия, </w:t>
      </w:r>
      <w:proofErr w:type="spellStart"/>
      <w:r w:rsidR="00D83CD8" w:rsidRPr="008A4F88">
        <w:rPr>
          <w:sz w:val="26"/>
          <w:szCs w:val="26"/>
        </w:rPr>
        <w:t>Астрономия</w:t>
      </w:r>
      <w:r w:rsidR="0071129E" w:rsidRPr="008A4F88">
        <w:rPr>
          <w:sz w:val="26"/>
          <w:szCs w:val="26"/>
        </w:rPr>
        <w:t>,Информатика</w:t>
      </w:r>
      <w:proofErr w:type="spellEnd"/>
      <w:r w:rsidR="0071129E" w:rsidRPr="008A4F88">
        <w:rPr>
          <w:sz w:val="26"/>
          <w:szCs w:val="26"/>
        </w:rPr>
        <w:t>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DE7938" w:rsidRPr="008A4F88" w:rsidRDefault="00D83CD8" w:rsidP="00D83C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lastRenderedPageBreak/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  <w:r w:rsidR="00DE7938" w:rsidRPr="008A4F88">
        <w:rPr>
          <w:sz w:val="26"/>
          <w:szCs w:val="26"/>
        </w:rPr>
        <w:tab/>
      </w:r>
    </w:p>
    <w:p w:rsidR="00DE7938" w:rsidRPr="008A4F88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К</w:t>
      </w:r>
      <w:r w:rsidR="00DE7938" w:rsidRPr="008A4F88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8A4F88">
        <w:rPr>
          <w:b/>
          <w:sz w:val="26"/>
          <w:szCs w:val="26"/>
        </w:rPr>
        <w:t>:</w:t>
      </w:r>
    </w:p>
    <w:p w:rsidR="00CC2855" w:rsidRPr="008A4F88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Максимальной</w:t>
      </w:r>
      <w:r w:rsidR="00A52BFE" w:rsidRPr="008A4F88">
        <w:rPr>
          <w:sz w:val="26"/>
          <w:szCs w:val="26"/>
        </w:rPr>
        <w:t xml:space="preserve"> учебной нагрузки </w:t>
      </w:r>
      <w:r w:rsidR="00FF2B1F" w:rsidRPr="008A4F88">
        <w:rPr>
          <w:sz w:val="26"/>
          <w:szCs w:val="26"/>
        </w:rPr>
        <w:t>обучающегося</w:t>
      </w:r>
      <w:r w:rsidR="0010550D" w:rsidRPr="008A4F88">
        <w:rPr>
          <w:sz w:val="26"/>
          <w:szCs w:val="26"/>
        </w:rPr>
        <w:t xml:space="preserve"> </w:t>
      </w:r>
      <w:r w:rsidR="00F234BD" w:rsidRPr="008A4F88">
        <w:rPr>
          <w:b/>
          <w:sz w:val="26"/>
          <w:szCs w:val="26"/>
        </w:rPr>
        <w:t>300</w:t>
      </w:r>
      <w:r w:rsidR="0010550D" w:rsidRPr="008A4F88">
        <w:rPr>
          <w:b/>
          <w:sz w:val="26"/>
          <w:szCs w:val="26"/>
        </w:rPr>
        <w:t xml:space="preserve"> </w:t>
      </w:r>
      <w:r w:rsidR="00DE7938" w:rsidRPr="008A4F88">
        <w:rPr>
          <w:sz w:val="26"/>
          <w:szCs w:val="26"/>
        </w:rPr>
        <w:t>час</w:t>
      </w:r>
      <w:r w:rsidR="00E97078" w:rsidRPr="008A4F88">
        <w:rPr>
          <w:sz w:val="26"/>
          <w:szCs w:val="26"/>
        </w:rPr>
        <w:t>ов</w:t>
      </w:r>
      <w:r w:rsidR="00DE7938" w:rsidRPr="008A4F88">
        <w:rPr>
          <w:sz w:val="26"/>
          <w:szCs w:val="26"/>
        </w:rPr>
        <w:t>, в том числе:</w:t>
      </w: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Обязательной</w:t>
      </w:r>
      <w:r w:rsidR="00DE7938" w:rsidRPr="008A4F88">
        <w:rPr>
          <w:sz w:val="26"/>
          <w:szCs w:val="26"/>
        </w:rPr>
        <w:t xml:space="preserve"> аудиторной учебной нагрузки </w:t>
      </w:r>
      <w:r w:rsidR="00D83CD8" w:rsidRPr="008A4F88">
        <w:rPr>
          <w:sz w:val="26"/>
          <w:szCs w:val="26"/>
        </w:rPr>
        <w:t xml:space="preserve">обучающегося </w:t>
      </w:r>
      <w:r w:rsidR="00D83CD8" w:rsidRPr="008A4F88">
        <w:rPr>
          <w:b/>
          <w:sz w:val="26"/>
          <w:szCs w:val="26"/>
        </w:rPr>
        <w:t>200</w:t>
      </w:r>
      <w:r w:rsidR="0010550D" w:rsidRPr="008A4F88">
        <w:rPr>
          <w:sz w:val="26"/>
          <w:szCs w:val="26"/>
        </w:rPr>
        <w:t xml:space="preserve"> </w:t>
      </w:r>
      <w:r w:rsidR="00CE0812" w:rsidRPr="008A4F88">
        <w:rPr>
          <w:sz w:val="26"/>
          <w:szCs w:val="26"/>
        </w:rPr>
        <w:t>часов</w:t>
      </w:r>
      <w:r w:rsidR="00DE7938" w:rsidRPr="008A4F88">
        <w:rPr>
          <w:sz w:val="26"/>
          <w:szCs w:val="26"/>
        </w:rPr>
        <w:t>;</w:t>
      </w: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Самостоятельной</w:t>
      </w:r>
      <w:r w:rsidR="00FF2B1F" w:rsidRPr="008A4F88">
        <w:rPr>
          <w:sz w:val="26"/>
          <w:szCs w:val="26"/>
        </w:rPr>
        <w:t xml:space="preserve"> работы </w:t>
      </w:r>
      <w:r w:rsidR="00D83CD8" w:rsidRPr="008A4F88">
        <w:rPr>
          <w:sz w:val="26"/>
          <w:szCs w:val="26"/>
        </w:rPr>
        <w:t xml:space="preserve">обучающегося </w:t>
      </w:r>
      <w:r w:rsidR="00D83CD8" w:rsidRPr="008A4F88">
        <w:rPr>
          <w:b/>
          <w:sz w:val="26"/>
          <w:szCs w:val="26"/>
        </w:rPr>
        <w:t>100</w:t>
      </w:r>
      <w:r w:rsidR="0010550D" w:rsidRPr="008A4F88">
        <w:rPr>
          <w:sz w:val="26"/>
          <w:szCs w:val="26"/>
        </w:rPr>
        <w:t xml:space="preserve"> </w:t>
      </w:r>
      <w:r w:rsidR="00D83CD8" w:rsidRPr="008A4F88">
        <w:rPr>
          <w:sz w:val="26"/>
          <w:szCs w:val="26"/>
        </w:rPr>
        <w:t>часов</w:t>
      </w:r>
      <w:r w:rsidR="00A52BFE" w:rsidRPr="008A4F88">
        <w:rPr>
          <w:sz w:val="26"/>
          <w:szCs w:val="26"/>
        </w:rPr>
        <w:t>.</w:t>
      </w:r>
    </w:p>
    <w:p w:rsidR="00122FA8" w:rsidRPr="008A4F88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8A4F88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ab/>
      </w: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D83CD8" w:rsidRDefault="00D83CD8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8F7916" w:rsidRPr="00D80131" w:rsidRDefault="008F7916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4E186E" w:rsidRPr="008A4F88" w:rsidRDefault="00F31AD4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CC2855">
        <w:rPr>
          <w:b/>
        </w:rPr>
        <w:lastRenderedPageBreak/>
        <w:t xml:space="preserve">2. </w:t>
      </w:r>
      <w:r w:rsidRPr="008A4F88">
        <w:rPr>
          <w:b/>
          <w:sz w:val="26"/>
          <w:szCs w:val="26"/>
        </w:rPr>
        <w:t xml:space="preserve">СТРУКТУРА </w:t>
      </w:r>
      <w:r w:rsidR="008A4F88" w:rsidRPr="008A4F88">
        <w:rPr>
          <w:b/>
          <w:sz w:val="26"/>
          <w:szCs w:val="26"/>
        </w:rPr>
        <w:t>И СОДЕРЖАНИЕ</w:t>
      </w:r>
      <w:r w:rsidR="004E186E" w:rsidRPr="008A4F88">
        <w:rPr>
          <w:b/>
          <w:sz w:val="26"/>
          <w:szCs w:val="26"/>
        </w:rPr>
        <w:t xml:space="preserve"> УЧЕБНОЙ ДИСЦИПЛИНЫ</w:t>
      </w:r>
    </w:p>
    <w:p w:rsidR="004E186E" w:rsidRPr="008A4F88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8A4F88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8A4F88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8A4F88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 xml:space="preserve">Количество часов </w:t>
            </w:r>
          </w:p>
        </w:tc>
      </w:tr>
      <w:tr w:rsidR="004E186E" w:rsidRPr="008A4F88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8A4F88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в том числе</w:t>
            </w:r>
            <w:r w:rsidR="005D558E" w:rsidRPr="008A4F88">
              <w:rPr>
                <w:sz w:val="26"/>
                <w:szCs w:val="26"/>
              </w:rPr>
              <w:t xml:space="preserve"> в условиях    применения электронного обучения и дистанционных образовательных технологий: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iCs/>
                <w:sz w:val="26"/>
                <w:szCs w:val="26"/>
              </w:rPr>
            </w:pP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363093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</w:t>
            </w:r>
            <w:r w:rsidR="00FF2B1F" w:rsidRPr="008A4F88">
              <w:rPr>
                <w:sz w:val="26"/>
                <w:szCs w:val="26"/>
              </w:rPr>
              <w:t>практические занятия</w:t>
            </w:r>
            <w:r w:rsidR="003C5F4E" w:rsidRPr="008A4F88">
              <w:rPr>
                <w:sz w:val="26"/>
                <w:szCs w:val="26"/>
              </w:rPr>
              <w:t xml:space="preserve">/в </w:t>
            </w:r>
            <w:proofErr w:type="spellStart"/>
            <w:r w:rsidR="003C5F4E" w:rsidRPr="008A4F88">
              <w:rPr>
                <w:sz w:val="26"/>
                <w:szCs w:val="26"/>
              </w:rPr>
              <w:t>т.ч.практическая</w:t>
            </w:r>
            <w:proofErr w:type="spellEnd"/>
            <w:r w:rsidR="003C5F4E" w:rsidRPr="008A4F88">
              <w:rPr>
                <w:sz w:val="26"/>
                <w:szCs w:val="26"/>
              </w:rPr>
              <w:t xml:space="preserve"> подготовка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8A4F88">
              <w:rPr>
                <w:iCs/>
                <w:sz w:val="26"/>
                <w:szCs w:val="26"/>
              </w:rPr>
              <w:t>70</w:t>
            </w:r>
            <w:r w:rsidR="003C5F4E" w:rsidRPr="008A4F88">
              <w:rPr>
                <w:iCs/>
                <w:sz w:val="26"/>
                <w:szCs w:val="26"/>
              </w:rPr>
              <w:t>/8</w:t>
            </w: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363093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л</w:t>
            </w:r>
            <w:r w:rsidR="00FF2B1F" w:rsidRPr="008A4F88">
              <w:rPr>
                <w:sz w:val="26"/>
                <w:szCs w:val="26"/>
              </w:rPr>
              <w:t xml:space="preserve">абораторные занятия 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8A4F88">
              <w:rPr>
                <w:iCs/>
                <w:sz w:val="26"/>
                <w:szCs w:val="26"/>
              </w:rPr>
              <w:t>10</w:t>
            </w:r>
          </w:p>
        </w:tc>
      </w:tr>
      <w:tr w:rsidR="002B1FEC" w:rsidRPr="008A4F88" w:rsidTr="00ED72D7">
        <w:trPr>
          <w:trHeight w:val="1380"/>
        </w:trPr>
        <w:tc>
          <w:tcPr>
            <w:tcW w:w="7904" w:type="dxa"/>
            <w:shd w:val="clear" w:color="auto" w:fill="auto"/>
          </w:tcPr>
          <w:p w:rsidR="002B1FEC" w:rsidRPr="008A4F88" w:rsidRDefault="002B1FEC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Самостоятельная работа обучающегося (всего),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 xml:space="preserve">работа с учебником 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составление сводной таблицы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решение расчетных задач</w:t>
            </w:r>
          </w:p>
          <w:p w:rsidR="002B1FEC" w:rsidRPr="008A4F88" w:rsidRDefault="002B1FEC" w:rsidP="002B1FEC">
            <w:pPr>
              <w:rPr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работа с учебником</w:t>
            </w:r>
          </w:p>
        </w:tc>
        <w:tc>
          <w:tcPr>
            <w:tcW w:w="1564" w:type="dxa"/>
            <w:shd w:val="clear" w:color="auto" w:fill="auto"/>
          </w:tcPr>
          <w:p w:rsidR="002B1FEC" w:rsidRPr="008A4F88" w:rsidRDefault="002B1FEC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4E186E" w:rsidRPr="008A4F88" w:rsidTr="009B731B">
        <w:tc>
          <w:tcPr>
            <w:tcW w:w="9468" w:type="dxa"/>
            <w:gridSpan w:val="2"/>
            <w:shd w:val="clear" w:color="auto" w:fill="auto"/>
          </w:tcPr>
          <w:p w:rsidR="004E186E" w:rsidRPr="008A4F88" w:rsidRDefault="008A4F88" w:rsidP="009B731B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Промежуточная </w:t>
            </w:r>
            <w:r w:rsidR="000D7F7E" w:rsidRPr="008A4F88">
              <w:rPr>
                <w:iCs/>
                <w:sz w:val="26"/>
                <w:szCs w:val="26"/>
              </w:rPr>
              <w:t xml:space="preserve"> аттестация в форме </w:t>
            </w:r>
            <w:r w:rsidR="00CE0812" w:rsidRPr="008A4F88">
              <w:rPr>
                <w:iCs/>
                <w:sz w:val="26"/>
                <w:szCs w:val="26"/>
              </w:rPr>
              <w:t xml:space="preserve">                                                                             </w:t>
            </w:r>
            <w:r w:rsidR="000D7F7E" w:rsidRPr="008A4F88">
              <w:rPr>
                <w:iCs/>
                <w:sz w:val="26"/>
                <w:szCs w:val="26"/>
              </w:rPr>
              <w:t>экзамена</w:t>
            </w:r>
          </w:p>
        </w:tc>
      </w:tr>
    </w:tbl>
    <w:p w:rsidR="004E186E" w:rsidRPr="00ED1466" w:rsidRDefault="004E186E" w:rsidP="004E186E"/>
    <w:p w:rsidR="00441FFD" w:rsidRPr="00ED1466" w:rsidRDefault="00441FFD" w:rsidP="004E186E">
      <w:pPr>
        <w:pStyle w:val="afa"/>
        <w:jc w:val="both"/>
        <w:rPr>
          <w:sz w:val="24"/>
          <w:szCs w:val="24"/>
        </w:rPr>
        <w:sectPr w:rsidR="00441FFD" w:rsidRPr="00ED1466" w:rsidSect="00F6571B">
          <w:footerReference w:type="even" r:id="rId9"/>
          <w:footerReference w:type="default" r:id="rId10"/>
          <w:footerReference w:type="first" r:id="rId11"/>
          <w:pgSz w:w="11906" w:h="16838"/>
          <w:pgMar w:top="851" w:right="850" w:bottom="1134" w:left="1701" w:header="708" w:footer="708" w:gutter="0"/>
          <w:pgNumType w:fmt="numberInDash" w:start="1"/>
          <w:cols w:space="720"/>
          <w:titlePg/>
          <w:docGrid w:linePitch="326"/>
        </w:sectPr>
      </w:pPr>
    </w:p>
    <w:p w:rsidR="00B968E7" w:rsidRPr="008A4F88" w:rsidRDefault="00B968E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8A4F88">
        <w:rPr>
          <w:b/>
          <w:caps/>
          <w:sz w:val="26"/>
          <w:szCs w:val="26"/>
        </w:rPr>
        <w:lastRenderedPageBreak/>
        <w:t xml:space="preserve">2.3. </w:t>
      </w:r>
      <w:r w:rsidRPr="008A4F88">
        <w:rPr>
          <w:b/>
          <w:sz w:val="26"/>
          <w:szCs w:val="26"/>
        </w:rPr>
        <w:t>Содержание учебной дисциплины «Физика».</w:t>
      </w:r>
    </w:p>
    <w:p w:rsidR="00B968E7" w:rsidRPr="008A4F88" w:rsidRDefault="00B968E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B968E7" w:rsidRPr="008A4F88" w:rsidTr="006C2141">
        <w:trPr>
          <w:gridAfter w:val="1"/>
          <w:wAfter w:w="8" w:type="dxa"/>
          <w:trHeight w:val="650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B968E7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8A4F88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B968E7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2E1B12" w:rsidRPr="008A4F88" w:rsidRDefault="002E1B12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Физика- наука о природе. Цель физики</w:t>
            </w:r>
          </w:p>
          <w:p w:rsidR="00B968E7" w:rsidRPr="008A4F88" w:rsidRDefault="00C7039A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2.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B968E7" w:rsidRPr="008A4F88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B968E7" w:rsidRPr="008A4F88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B968E7" w:rsidRPr="008A4F88" w:rsidTr="006C2141">
        <w:trPr>
          <w:gridAfter w:val="1"/>
          <w:wAfter w:w="8" w:type="dxa"/>
          <w:trHeight w:val="377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B968E7" w:rsidRPr="008A4F88" w:rsidRDefault="00B968E7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AE445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4</w:t>
            </w:r>
            <w:r w:rsidR="00E674F7" w:rsidRPr="008A4F8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B968E7" w:rsidRPr="008A4F88" w:rsidTr="006C2141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B968E7" w:rsidRPr="008A4F88" w:rsidRDefault="00B968E7" w:rsidP="006C2141">
            <w:pPr>
              <w:rPr>
                <w:sz w:val="26"/>
                <w:szCs w:val="26"/>
              </w:rPr>
            </w:pPr>
          </w:p>
          <w:p w:rsidR="00B968E7" w:rsidRPr="008A4F88" w:rsidRDefault="00B968E7" w:rsidP="006C2141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3.4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Механическое движение.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5,</w:t>
            </w:r>
            <w:r w:rsidR="000321B4" w:rsidRPr="008A4F88">
              <w:rPr>
                <w:rFonts w:eastAsia="Calibri"/>
                <w:bCs/>
                <w:sz w:val="26"/>
                <w:szCs w:val="26"/>
              </w:rPr>
              <w:t>6 Относительность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механического движения. 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Система отсчёта.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8,</w:t>
            </w:r>
            <w:r w:rsidR="000321B4" w:rsidRPr="008A4F88">
              <w:rPr>
                <w:rFonts w:eastAsia="Calibri"/>
                <w:bCs/>
                <w:sz w:val="26"/>
                <w:szCs w:val="26"/>
              </w:rPr>
              <w:t>9 Основные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механические величины.</w:t>
            </w:r>
          </w:p>
          <w:p w:rsidR="00B968E7" w:rsidRPr="008A4F88" w:rsidRDefault="002E1B12" w:rsidP="002E1B1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10,11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ED1466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B968E7" w:rsidRPr="008A4F88" w:rsidRDefault="00ED1466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B968E7" w:rsidRPr="008A4F88" w:rsidTr="006C2141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2E1B12" w:rsidRPr="008A4F88" w:rsidRDefault="00B968E7" w:rsidP="006C2141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</w:t>
            </w:r>
            <w:r w:rsidR="002E1B12" w:rsidRPr="008A4F88">
              <w:rPr>
                <w:sz w:val="26"/>
                <w:szCs w:val="26"/>
              </w:rPr>
              <w:t>№1</w:t>
            </w:r>
            <w:proofErr w:type="spellEnd"/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B968E7" w:rsidRPr="008A4F88" w:rsidRDefault="002E1B12" w:rsidP="006C2141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12.13,14,15 </w:t>
            </w:r>
            <w:r w:rsidR="00B968E7" w:rsidRPr="008A4F88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F679E2" w:rsidP="006C2141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/2п.п.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195"/>
        </w:trPr>
        <w:tc>
          <w:tcPr>
            <w:tcW w:w="3948" w:type="dxa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C55717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C55717" w:rsidRPr="008A4F88">
              <w:rPr>
                <w:rFonts w:eastAsia="Calibri"/>
                <w:sz w:val="26"/>
                <w:szCs w:val="26"/>
              </w:rPr>
              <w:t>1</w:t>
            </w:r>
          </w:p>
          <w:p w:rsidR="007C3D8B" w:rsidRPr="008A4F88" w:rsidRDefault="00811C26" w:rsidP="007C3D8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Сравнение параметров равномерного и равноускоренного</w:t>
            </w:r>
            <w:r w:rsidRPr="008A4F88">
              <w:rPr>
                <w:color w:val="000000"/>
                <w:sz w:val="26"/>
                <w:szCs w:val="26"/>
              </w:rPr>
              <w:br/>
              <w:t>движения (работа с учебником, составление сводной таблицы).</w:t>
            </w:r>
            <w:r w:rsidRPr="008A4F88">
              <w:rPr>
                <w:color w:val="000000"/>
                <w:sz w:val="26"/>
                <w:szCs w:val="26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0321B4" w:rsidRPr="008A4F88" w:rsidRDefault="00E674F7" w:rsidP="000321B4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</w:rPr>
            </w:pPr>
          </w:p>
        </w:tc>
      </w:tr>
      <w:tr w:rsidR="000321B4" w:rsidRPr="008A4F88" w:rsidTr="00B75DC3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17 Сила.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18 Масса.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19 Законы Ньютона.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21 Гравитационное поле.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22 Сила тяжести.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23 Вес и невесомость.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0321B4" w:rsidRPr="008A4F88" w:rsidRDefault="00AB7947" w:rsidP="00CC28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</w:t>
            </w:r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25,26,27,28 </w:t>
            </w:r>
            <w:r w:rsidRPr="008A4F88">
              <w:rPr>
                <w:rFonts w:eastAsia="Calibri"/>
                <w:sz w:val="26"/>
                <w:szCs w:val="26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/2п.п.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работа№3</w:t>
            </w:r>
            <w:proofErr w:type="spellEnd"/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0321B4" w:rsidRPr="008A4F88" w:rsidRDefault="000321B4" w:rsidP="000321B4">
            <w:pPr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29 Лабораторная работа №1</w:t>
            </w:r>
          </w:p>
          <w:p w:rsidR="000321B4" w:rsidRPr="008A4F88" w:rsidRDefault="000321B4" w:rsidP="000321B4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0321B4" w:rsidP="000321B4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  <w:r w:rsidR="003C5F4E" w:rsidRPr="008A4F88">
              <w:rPr>
                <w:sz w:val="26"/>
                <w:szCs w:val="26"/>
              </w:rPr>
              <w:t>/1п.п.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B75DC3">
        <w:trPr>
          <w:gridAfter w:val="1"/>
          <w:wAfter w:w="8" w:type="dxa"/>
          <w:trHeight w:val="998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811C26" w:rsidRPr="008A4F88" w:rsidRDefault="00811C26" w:rsidP="00811C26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2</w:t>
            </w:r>
          </w:p>
          <w:p w:rsidR="00A5490A" w:rsidRPr="008A4F88" w:rsidRDefault="00811C26" w:rsidP="0004546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Силы в механике (работа с учебником, составление сводной</w:t>
            </w:r>
            <w:r w:rsidRPr="008A4F88">
              <w:rPr>
                <w:color w:val="000000"/>
                <w:sz w:val="26"/>
                <w:szCs w:val="26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A5490A" w:rsidRPr="008A4F88" w:rsidRDefault="00E674F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4. Законы сохранения в механике.</w:t>
            </w:r>
          </w:p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30 Импульс.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31 Закон сохранения импульса.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32 Реактивное движение.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33 Работа силы.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34 Мощность.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35 ,36Механическая энергия и ее виды.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37,38  Закон сохранения энергии.</w:t>
            </w:r>
          </w:p>
        </w:tc>
        <w:tc>
          <w:tcPr>
            <w:tcW w:w="1589" w:type="dxa"/>
            <w:gridSpan w:val="2"/>
          </w:tcPr>
          <w:p w:rsidR="00A5490A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5490A" w:rsidRPr="008A4F88" w:rsidRDefault="00AB7947" w:rsidP="00CC2855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работа№4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/</w:t>
            </w:r>
            <w:proofErr w:type="spellStart"/>
            <w:r w:rsidR="003C5F4E" w:rsidRPr="008A4F88">
              <w:rPr>
                <w:b/>
                <w:sz w:val="26"/>
                <w:szCs w:val="26"/>
                <w:u w:val="single"/>
              </w:rPr>
              <w:t>п.п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.</w:t>
            </w:r>
          </w:p>
          <w:p w:rsidR="00A5490A" w:rsidRPr="008A4F88" w:rsidRDefault="00A5490A" w:rsidP="00A5490A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39,40.41,42 </w:t>
            </w:r>
            <w:r w:rsidRPr="008A4F88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8A4F88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/2п.п.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работа№5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/</w:t>
            </w:r>
            <w:proofErr w:type="spellStart"/>
            <w:r w:rsidR="003C5F4E" w:rsidRPr="008A4F88">
              <w:rPr>
                <w:b/>
                <w:sz w:val="26"/>
                <w:szCs w:val="26"/>
                <w:u w:val="single"/>
              </w:rPr>
              <w:t>п.п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1</w:t>
            </w:r>
            <w:r w:rsidR="003C5F4E" w:rsidRPr="008A4F88">
              <w:rPr>
                <w:sz w:val="26"/>
                <w:szCs w:val="26"/>
              </w:rPr>
              <w:t>/1п.п.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работа№6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1023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 xml:space="preserve"> Самостоятельная работа обучающихся </w:t>
            </w:r>
            <w:r w:rsidR="00D91532" w:rsidRPr="008A4F88">
              <w:rPr>
                <w:b/>
                <w:bCs/>
                <w:sz w:val="26"/>
                <w:szCs w:val="26"/>
              </w:rPr>
              <w:t>№3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:</w:t>
            </w:r>
          </w:p>
          <w:p w:rsidR="00A5490A" w:rsidRPr="008A4F88" w:rsidRDefault="00811C26" w:rsidP="000454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Реактивное движение. Движение спутников (подготовка</w:t>
            </w:r>
            <w:r w:rsidRPr="008A4F88">
              <w:rPr>
                <w:color w:val="000000"/>
                <w:sz w:val="26"/>
                <w:szCs w:val="26"/>
              </w:rPr>
              <w:br/>
              <w:t>презентации по заданной теме)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  <w:r w:rsidRPr="008A4F88">
              <w:rPr>
                <w:color w:val="000000"/>
                <w:sz w:val="26"/>
                <w:szCs w:val="26"/>
              </w:rPr>
              <w:t xml:space="preserve"> Решение расчетных задач по теме «Законы сохранения </w:t>
            </w:r>
            <w:proofErr w:type="spellStart"/>
            <w:r w:rsidRPr="008A4F88">
              <w:rPr>
                <w:color w:val="000000"/>
                <w:sz w:val="26"/>
                <w:szCs w:val="26"/>
              </w:rPr>
              <w:t>вмеханике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A5490A" w:rsidRPr="008A4F88" w:rsidRDefault="000504FC" w:rsidP="00A5490A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87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lastRenderedPageBreak/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A5490A" w:rsidRPr="008A4F88" w:rsidTr="00045463">
        <w:trPr>
          <w:gridAfter w:val="1"/>
          <w:wAfter w:w="8" w:type="dxa"/>
          <w:trHeight w:val="2357"/>
        </w:trPr>
        <w:tc>
          <w:tcPr>
            <w:tcW w:w="3948" w:type="dxa"/>
            <w:vMerge w:val="restart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Тема 5. Основы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</w:t>
            </w: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45 Основные положения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 и их опытное обоснование.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46 Масса и размеры молекул.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47 Броуновское движение.</w:t>
            </w:r>
          </w:p>
          <w:p w:rsidR="00A5490A" w:rsidRPr="008A4F88" w:rsidRDefault="00D91532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48 Основное</w:t>
            </w:r>
            <w:r w:rsidR="00A5490A" w:rsidRPr="008A4F88">
              <w:rPr>
                <w:rFonts w:eastAsia="Calibri"/>
                <w:bCs/>
                <w:sz w:val="26"/>
                <w:szCs w:val="26"/>
              </w:rPr>
              <w:t xml:space="preserve"> уравнение </w:t>
            </w:r>
            <w:proofErr w:type="spellStart"/>
            <w:r w:rsidR="00A5490A"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="00A5490A"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 идеального газа.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49 Температура и ее измерения.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50 Скорость молекул газа.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51 Уравнение Менделеева –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Клапейрона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.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Изопроцессы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в газах.</w:t>
            </w:r>
          </w:p>
        </w:tc>
        <w:tc>
          <w:tcPr>
            <w:tcW w:w="1589" w:type="dxa"/>
            <w:gridSpan w:val="2"/>
          </w:tcPr>
          <w:p w:rsidR="00A5490A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5490A" w:rsidRPr="008A4F88" w:rsidRDefault="00A5490A" w:rsidP="00CC2855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№7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52 ,53,54,55 </w:t>
            </w:r>
            <w:r w:rsidRPr="008A4F88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работа№8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704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D91532" w:rsidP="00D91532">
            <w:pPr>
              <w:jc w:val="both"/>
              <w:rPr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4</w:t>
            </w:r>
          </w:p>
          <w:p w:rsidR="00D91532" w:rsidRPr="008A4F88" w:rsidRDefault="00811C26" w:rsidP="00045463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Газовые законы (решение задач, работа с учебником и</w:t>
            </w:r>
            <w:r w:rsidRPr="008A4F88">
              <w:rPr>
                <w:color w:val="000000"/>
                <w:sz w:val="26"/>
                <w:szCs w:val="26"/>
              </w:rPr>
              <w:br/>
              <w:t>составление сводной таблицы)</w:t>
            </w:r>
            <w:r w:rsidR="00045463" w:rsidRPr="008A4F88">
              <w:rPr>
                <w:color w:val="000000"/>
                <w:sz w:val="26"/>
                <w:szCs w:val="26"/>
              </w:rPr>
              <w:t>. Р</w:t>
            </w:r>
            <w:r w:rsidRPr="008A4F88">
              <w:rPr>
                <w:color w:val="000000"/>
                <w:sz w:val="26"/>
                <w:szCs w:val="26"/>
              </w:rPr>
              <w:t>ешение расчетных задач на закон Кулона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57 Внутренняя энергия.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58</w:t>
            </w:r>
            <w:r w:rsidR="00045463" w:rsidRPr="008A4F88">
              <w:rPr>
                <w:rFonts w:eastAsia="Calibri"/>
                <w:bCs/>
                <w:sz w:val="26"/>
                <w:szCs w:val="26"/>
              </w:rPr>
              <w:t>. П</w:t>
            </w:r>
            <w:r w:rsidRPr="008A4F88">
              <w:rPr>
                <w:rFonts w:eastAsia="Calibri"/>
                <w:bCs/>
                <w:sz w:val="26"/>
                <w:szCs w:val="26"/>
              </w:rPr>
              <w:t xml:space="preserve">ервый закон термодинамики. Применение первого закона термодинамики к различным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изопроцессам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A43EF3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59 Адиабатный процесс. Принцип действия тепловых двигателей.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61 Испарение и кипение. Насыщенный пар.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D91532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91532" w:rsidRPr="008A4F88" w:rsidRDefault="00D91532" w:rsidP="00CC2855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работа№9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63,64,65,66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работа№10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работа№11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91532" w:rsidRPr="008A4F88" w:rsidTr="00D91532">
        <w:trPr>
          <w:gridAfter w:val="1"/>
          <w:wAfter w:w="8" w:type="dxa"/>
          <w:trHeight w:val="1004"/>
        </w:trPr>
        <w:tc>
          <w:tcPr>
            <w:tcW w:w="3948" w:type="dxa"/>
            <w:vMerge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работа№12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680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D91532" w:rsidP="00CC2855">
            <w:pPr>
              <w:spacing w:line="230" w:lineRule="auto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31633B" w:rsidRPr="008A4F88">
              <w:rPr>
                <w:rFonts w:eastAsia="Calibri"/>
                <w:b/>
                <w:sz w:val="26"/>
                <w:szCs w:val="26"/>
              </w:rPr>
              <w:t>5</w:t>
            </w:r>
          </w:p>
          <w:p w:rsidR="00D91532" w:rsidRPr="008A4F88" w:rsidRDefault="00811C26" w:rsidP="00045463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Приборы для измерения влажности воздуха (графическая работа,</w:t>
            </w:r>
            <w:r w:rsidRPr="008A4F88">
              <w:rPr>
                <w:color w:val="000000"/>
                <w:sz w:val="26"/>
                <w:szCs w:val="26"/>
              </w:rPr>
              <w:br/>
              <w:t>работа с конспектами)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  <w:r w:rsidRPr="008A4F88">
              <w:rPr>
                <w:color w:val="000000"/>
                <w:sz w:val="26"/>
                <w:szCs w:val="26"/>
              </w:rPr>
              <w:t xml:space="preserve"> Разновидности кристаллов (графическая работа, </w:t>
            </w:r>
            <w:proofErr w:type="spellStart"/>
            <w:r w:rsidRPr="008A4F88">
              <w:rPr>
                <w:color w:val="000000"/>
                <w:sz w:val="26"/>
                <w:szCs w:val="26"/>
              </w:rPr>
              <w:t>подготовкаустного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 xml:space="preserve"> сообщения) Тепловые двигатели (подготовка презентации по заданной теме)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  <w:trHeight w:val="401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70 Электростатика.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71 Электрический заряд и элементарные частицы. Закон сохранения электрического заряда.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72 Закон Кулона.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73  Электрическое поле. Напряженность электрического поля. Принцип суперпозиции полей.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74 Проводники в электростатическом поле.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76 Потенциал и разность потенциалов.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D91532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E90C1F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E90C1F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D91532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№13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78,</w:t>
            </w:r>
            <w:r w:rsidR="00F03910" w:rsidRPr="008A4F88">
              <w:rPr>
                <w:sz w:val="26"/>
                <w:szCs w:val="26"/>
              </w:rPr>
              <w:t>79, 80.81</w:t>
            </w:r>
            <w:r w:rsidRPr="008A4F88"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CC2855">
            <w:pPr>
              <w:spacing w:line="230" w:lineRule="auto"/>
              <w:ind w:left="25" w:firstLine="49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6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82 Сила тока.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83 Закон Ома для участка цепи. Сопротивление.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85 Работа и мощность тока.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работа№14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87,88,89,90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работа№15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91 Лабораторная работа№6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11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45463" w:rsidRPr="008A4F88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7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1A6132" w:rsidRPr="008A4F88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F03910" w:rsidRPr="008A4F88" w:rsidRDefault="001A6132" w:rsidP="0031633B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с профессиональной направленностью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8A4F88" w:rsidRDefault="00DB7159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256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92 Электрический ток в металлах</w:t>
            </w:r>
          </w:p>
          <w:p w:rsidR="00F03910" w:rsidRPr="008A4F88" w:rsidRDefault="00640299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93 Зависимость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 сопротивления от температуры.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94 Сверхпроводимость.</w:t>
            </w:r>
          </w:p>
          <w:p w:rsidR="00F03910" w:rsidRPr="008A4F88" w:rsidRDefault="00640299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>5 Полу</w:t>
            </w:r>
            <w:r w:rsidRPr="008A4F88">
              <w:rPr>
                <w:rFonts w:eastAsia="Calibri"/>
                <w:bCs/>
                <w:sz w:val="26"/>
                <w:szCs w:val="26"/>
              </w:rPr>
              <w:t>проводники. Собственная и примес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ная проводимость полупроводников, </w:t>
            </w:r>
            <w:r w:rsidR="00F03910" w:rsidRPr="008A4F88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>-</w:t>
            </w:r>
            <w:r w:rsidR="00F03910" w:rsidRPr="008A4F88">
              <w:rPr>
                <w:rFonts w:eastAsia="Calibri"/>
                <w:bCs/>
                <w:sz w:val="26"/>
                <w:szCs w:val="26"/>
                <w:lang w:val="en-US"/>
              </w:rPr>
              <w:t>n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 переход. Полупроводниковый диод.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96 Транзистор.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97 Электрический ток в жидкостях.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98 Электрический ток в вакууме.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№16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100.101,102,103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581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2D62E4" w:rsidRPr="008A4F88">
              <w:rPr>
                <w:rFonts w:eastAsia="Calibri"/>
                <w:sz w:val="26"/>
                <w:szCs w:val="26"/>
              </w:rPr>
              <w:t>8</w:t>
            </w:r>
          </w:p>
          <w:p w:rsidR="00F03910" w:rsidRPr="008A4F88" w:rsidRDefault="00045463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8A4F88">
              <w:rPr>
                <w:color w:val="000000"/>
                <w:sz w:val="26"/>
                <w:szCs w:val="26"/>
              </w:rPr>
              <w:t>Полупроводники.Полупроводниковыеприборы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 xml:space="preserve"> (создание</w:t>
            </w:r>
            <w:r w:rsidRPr="008A4F88">
              <w:rPr>
                <w:color w:val="000000"/>
                <w:sz w:val="26"/>
                <w:szCs w:val="26"/>
              </w:rPr>
              <w:br/>
              <w:t>мультимедийной презентации по теме: «Полупроводниковые</w:t>
            </w:r>
            <w:r w:rsidRPr="008A4F88">
              <w:rPr>
                <w:color w:val="000000"/>
                <w:sz w:val="26"/>
                <w:szCs w:val="26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640299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3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105 Магнитное поле.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106 Индукция магнитного поля.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107 Сила Ампера.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108 </w:t>
            </w:r>
            <w:r w:rsidR="00640299" w:rsidRPr="008A4F88">
              <w:rPr>
                <w:rFonts w:eastAsia="Calibri"/>
                <w:bCs/>
                <w:sz w:val="26"/>
                <w:szCs w:val="26"/>
              </w:rPr>
              <w:t>Сила Лоренца</w:t>
            </w:r>
            <w:r w:rsidRPr="008A4F88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работ№17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110.111,112.113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5"/>
        </w:trPr>
        <w:tc>
          <w:tcPr>
            <w:tcW w:w="3948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40299" w:rsidRPr="008A4F88">
              <w:rPr>
                <w:rFonts w:eastAsia="Calibri"/>
                <w:sz w:val="26"/>
                <w:szCs w:val="26"/>
              </w:rPr>
              <w:t>9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6F4711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С</w:t>
            </w:r>
            <w:r w:rsidR="001A6132" w:rsidRPr="008A4F88">
              <w:rPr>
                <w:sz w:val="26"/>
                <w:szCs w:val="26"/>
              </w:rPr>
              <w:t>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114 Электромагнитная индукция.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115 Открытие </w:t>
            </w:r>
            <w:r w:rsidR="00640299" w:rsidRPr="008A4F88">
              <w:rPr>
                <w:bCs/>
                <w:sz w:val="26"/>
                <w:szCs w:val="26"/>
              </w:rPr>
              <w:t>Электромагнитной индукции</w:t>
            </w:r>
            <w:r w:rsidRPr="008A4F88">
              <w:rPr>
                <w:bCs/>
                <w:sz w:val="26"/>
                <w:szCs w:val="26"/>
              </w:rPr>
              <w:t xml:space="preserve">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116 Правило Ленца.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117 Магнитный ток.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118 Закон электромагнитной индукции.</w:t>
            </w:r>
          </w:p>
          <w:p w:rsidR="00F03910" w:rsidRPr="008A4F88" w:rsidRDefault="00640299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119 Вихревое</w:t>
            </w:r>
            <w:r w:rsidR="00F03910" w:rsidRPr="008A4F88">
              <w:rPr>
                <w:bCs/>
                <w:sz w:val="26"/>
                <w:szCs w:val="26"/>
              </w:rPr>
              <w:t xml:space="preserve"> электрическое поле.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120 Самоиндукция.</w:t>
            </w:r>
          </w:p>
          <w:p w:rsidR="00F03910" w:rsidRPr="008A4F88" w:rsidRDefault="00640299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121 Индуктивность</w:t>
            </w:r>
            <w:r w:rsidR="00F03910" w:rsidRPr="008A4F88">
              <w:rPr>
                <w:bCs/>
                <w:sz w:val="26"/>
                <w:szCs w:val="26"/>
              </w:rPr>
              <w:t>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122 Энергия магнитного поля.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№18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124,125,126,127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работа№19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62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40299" w:rsidRPr="008A4F88">
              <w:rPr>
                <w:rFonts w:eastAsia="Calibri"/>
                <w:sz w:val="26"/>
                <w:szCs w:val="26"/>
              </w:rPr>
              <w:t>10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с профессиональной </w:t>
            </w:r>
            <w:proofErr w:type="spellStart"/>
            <w:r w:rsidRPr="008A4F88">
              <w:rPr>
                <w:sz w:val="26"/>
                <w:szCs w:val="26"/>
              </w:rPr>
              <w:t>направленностьюпо</w:t>
            </w:r>
            <w:proofErr w:type="spellEnd"/>
            <w:r w:rsidRPr="008A4F88">
              <w:rPr>
                <w:sz w:val="26"/>
                <w:szCs w:val="26"/>
              </w:rPr>
              <w:t xml:space="preserve">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20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Раздел 4 . 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129 Свободные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130 Математический маятник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131 Гармонические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132 Амплитуда, период, частота и фаза колебаний.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133 Вынужденные колебания.</w:t>
            </w:r>
          </w:p>
          <w:p w:rsidR="00F03910" w:rsidRPr="008A4F88" w:rsidRDefault="00655FD2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134 Резонанс</w:t>
            </w:r>
            <w:r w:rsidR="00F03910" w:rsidRPr="008A4F88">
              <w:rPr>
                <w:bCs/>
                <w:sz w:val="26"/>
                <w:szCs w:val="26"/>
              </w:rPr>
              <w:t xml:space="preserve">. Автоколебания.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135 Продольные и поперечные волны.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136 Длина волны. Скорость распространения волны.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137 Звуковые волны.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№20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работа№21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143 Лабораторная работа№7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«Измерение ускорения свободного падения при помощи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lastRenderedPageBreak/>
              <w:t>математического маятника».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80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55FD2" w:rsidRPr="008A4F88">
              <w:rPr>
                <w:rFonts w:eastAsia="Calibri"/>
                <w:sz w:val="26"/>
                <w:szCs w:val="26"/>
              </w:rPr>
              <w:t>11</w:t>
            </w:r>
            <w:r w:rsidR="00655FD2"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045463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Подготовка устного сообщения по теме: «</w:t>
            </w:r>
            <w:r w:rsidR="00045463" w:rsidRPr="008A4F88">
              <w:rPr>
                <w:color w:val="000000"/>
                <w:sz w:val="26"/>
                <w:szCs w:val="26"/>
              </w:rPr>
              <w:t xml:space="preserve">Механические колебания. </w:t>
            </w:r>
            <w:r w:rsidRPr="008A4F88">
              <w:rPr>
                <w:sz w:val="26"/>
                <w:szCs w:val="26"/>
              </w:rPr>
              <w:t>Воздействие резонанса и борьба с ним».</w:t>
            </w:r>
          </w:p>
        </w:tc>
        <w:tc>
          <w:tcPr>
            <w:tcW w:w="1589" w:type="dxa"/>
            <w:gridSpan w:val="2"/>
          </w:tcPr>
          <w:p w:rsidR="00F03910" w:rsidRPr="008A4F88" w:rsidRDefault="000F0171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144 Свободные колебания в колебательном контуре.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145 Период свободных электрических колебаний.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146 Вынужденные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147 Переменный электрический ток. Емкость и индуктивность в цепи переменного тока.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148 Резонанс в электрической цепи. Генерирование электрической энергии.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149 Трансформатор. Передача электрической энергии.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150 Электромагнитные волны. Излучение электромагнитных волн.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CC2855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152,153,154,155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         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655FD2" w:rsidP="003568A4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 xml:space="preserve">Самостоятельная работа: </w:t>
            </w:r>
            <w:r w:rsidR="007012DD" w:rsidRPr="008A4F88">
              <w:rPr>
                <w:rFonts w:eastAsia="Calibri"/>
                <w:b/>
                <w:sz w:val="26"/>
                <w:szCs w:val="26"/>
              </w:rPr>
              <w:t>№</w:t>
            </w:r>
            <w:r w:rsidR="0031633B" w:rsidRPr="008A4F88">
              <w:rPr>
                <w:rFonts w:eastAsia="Calibri"/>
                <w:b/>
                <w:sz w:val="26"/>
                <w:szCs w:val="26"/>
              </w:rPr>
              <w:t>12</w:t>
            </w:r>
          </w:p>
          <w:p w:rsidR="00F03910" w:rsidRPr="008A4F88" w:rsidRDefault="0031633B" w:rsidP="0031633B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F03910" w:rsidRPr="008A4F88" w:rsidRDefault="00B75DC3" w:rsidP="00655FD2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          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Раздел 5 .  Оптика.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156 Электромагнитная теория света</w:t>
            </w:r>
            <w:r w:rsidRPr="008A4F88">
              <w:rPr>
                <w:b/>
                <w:bCs/>
                <w:sz w:val="26"/>
                <w:szCs w:val="26"/>
              </w:rPr>
              <w:t xml:space="preserve">. </w:t>
            </w:r>
            <w:r w:rsidRPr="008A4F88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</w:t>
            </w:r>
            <w:r w:rsidRPr="008A4F88">
              <w:rPr>
                <w:bCs/>
                <w:sz w:val="26"/>
                <w:szCs w:val="26"/>
              </w:rPr>
              <w:lastRenderedPageBreak/>
              <w:t>изображений, создаваемых линзой.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F03910" w:rsidRPr="008A4F88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160 Интерференция</w:t>
            </w:r>
            <w:r w:rsidR="00F03910" w:rsidRPr="008A4F88">
              <w:rPr>
                <w:bCs/>
                <w:sz w:val="26"/>
                <w:szCs w:val="26"/>
              </w:rPr>
              <w:t xml:space="preserve"> света, и ее проявление в природе и технике. 161 Дифракция света.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162 Дифракционная решетка.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B75DC3" w:rsidP="00F03910">
            <w:pPr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rPr>
                <w:bCs/>
                <w:i/>
                <w:sz w:val="26"/>
                <w:szCs w:val="26"/>
              </w:rPr>
            </w:pPr>
          </w:p>
        </w:tc>
      </w:tr>
      <w:tr w:rsidR="00F03910" w:rsidRPr="008A4F88" w:rsidTr="008C5F10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№23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работа№24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170 Лабораторная работа№8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работа№25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171 Лабораторная работа№9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работа№26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172 Лабораторная работа№10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работа№27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13</w:t>
            </w:r>
            <w:r w:rsidRPr="008A4F88">
              <w:rPr>
                <w:rFonts w:eastAsia="Arial"/>
                <w:sz w:val="26"/>
                <w:szCs w:val="26"/>
              </w:rPr>
              <w:t xml:space="preserve">. </w:t>
            </w:r>
          </w:p>
          <w:p w:rsidR="003568A4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9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174 Световые кванты.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175 Тепловое излучение.</w:t>
            </w:r>
          </w:p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176 Постоянная</w:t>
            </w:r>
            <w:r w:rsidR="00F03910" w:rsidRPr="008A4F88">
              <w:rPr>
                <w:sz w:val="26"/>
                <w:szCs w:val="26"/>
              </w:rPr>
              <w:t xml:space="preserve"> Планка.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lastRenderedPageBreak/>
              <w:t xml:space="preserve"> 177 Фотоэффект.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178 Уравнение Эйнштейна для фотоэффекта.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№28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180,181,183,183,184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09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14</w:t>
            </w:r>
            <w:r w:rsidR="007012DD"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  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185 Опыт и явление, подтверждающие сложность атома. Модель атома Резерфорда.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186 Квантовые постулаты Бора. Трудности теории Бора.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187 Состав атомного ядра. Изотопы. Ядерные силы. Энергия связи атомных ядер.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188 Радиоактивность. Радиоактивные превращения атомных ядер. Альфа- распад, Бета – распад, Гамма- излучение.</w:t>
            </w:r>
          </w:p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189 Закон</w:t>
            </w:r>
            <w:r w:rsidR="00F03910" w:rsidRPr="008A4F88">
              <w:rPr>
                <w:sz w:val="26"/>
                <w:szCs w:val="26"/>
              </w:rPr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работа№29 </w:t>
            </w:r>
          </w:p>
          <w:p w:rsidR="00F03910" w:rsidRPr="008A4F88" w:rsidRDefault="00F03910" w:rsidP="00F03910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190.191,192,193,194,195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работа№30</w:t>
            </w:r>
          </w:p>
          <w:p w:rsidR="00F03910" w:rsidRPr="008A4F88" w:rsidRDefault="00F03910" w:rsidP="00F03910">
            <w:pPr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196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CC2855">
        <w:trPr>
          <w:gridAfter w:val="1"/>
          <w:wAfter w:w="8" w:type="dxa"/>
          <w:trHeight w:val="1248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15</w:t>
            </w:r>
          </w:p>
          <w:p w:rsidR="0031633B" w:rsidRPr="008A4F88" w:rsidRDefault="0031633B" w:rsidP="0031633B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Подготовка устного сообщения по теме «Изотопы. Применение радиоактивных изотопов».</w:t>
            </w:r>
          </w:p>
          <w:p w:rsidR="00F03910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по теме: «Ядерные реакции».</w:t>
            </w:r>
          </w:p>
        </w:tc>
        <w:tc>
          <w:tcPr>
            <w:tcW w:w="1589" w:type="dxa"/>
            <w:gridSpan w:val="2"/>
          </w:tcPr>
          <w:p w:rsidR="00F03910" w:rsidRPr="008A4F88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812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 xml:space="preserve">Раздел 7. Эволюция Вселенной 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474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lastRenderedPageBreak/>
              <w:t>Тема 17. Строение и развитие Вселенной.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197 Эффект Доплера и обнаружение «разбегания» галактик 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198 Большой взрыв. Возможные сценарии эволюции Вселенной.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199 Эволюция и энергия горения звезд. Термоядерный синтез.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200 Образование планетных систем. Солнечная система.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CC2855">
        <w:trPr>
          <w:gridAfter w:val="1"/>
          <w:wAfter w:w="8" w:type="dxa"/>
          <w:trHeight w:val="845"/>
        </w:trPr>
        <w:tc>
          <w:tcPr>
            <w:tcW w:w="3948" w:type="dxa"/>
            <w:vMerge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31633B" w:rsidRPr="008A4F88" w:rsidRDefault="00F03910" w:rsidP="00936F45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16</w:t>
            </w:r>
          </w:p>
          <w:p w:rsidR="00F03910" w:rsidRPr="008A4F88" w:rsidRDefault="0031633B" w:rsidP="00936F45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Написание рефератов по теме: «Физические свойства атмосферы 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300</w:t>
            </w:r>
          </w:p>
        </w:tc>
      </w:tr>
    </w:tbl>
    <w:p w:rsidR="00146E4D" w:rsidRPr="008A4F88" w:rsidRDefault="00146E4D" w:rsidP="008E5F53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8E5F53" w:rsidRPr="008A4F88" w:rsidRDefault="008E5F53" w:rsidP="008E5F5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A4F88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8A4F88">
        <w:rPr>
          <w:bCs/>
          <w:sz w:val="26"/>
          <w:szCs w:val="26"/>
        </w:rPr>
        <w:t>:</w:t>
      </w:r>
    </w:p>
    <w:p w:rsidR="008E5F53" w:rsidRPr="008A4F88" w:rsidRDefault="008E5F53" w:rsidP="008E5F5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8E5F53" w:rsidRPr="008A4F88" w:rsidRDefault="008E5F53" w:rsidP="008E5F53">
      <w:pPr>
        <w:autoSpaceDE w:val="0"/>
        <w:autoSpaceDN w:val="0"/>
        <w:adjustRightInd w:val="0"/>
        <w:rPr>
          <w:bCs/>
          <w:sz w:val="26"/>
          <w:szCs w:val="26"/>
        </w:rPr>
      </w:pPr>
      <w:r w:rsidRPr="008A4F88">
        <w:rPr>
          <w:bCs/>
          <w:sz w:val="26"/>
          <w:szCs w:val="26"/>
        </w:rPr>
        <w:t xml:space="preserve">    1. - ознакомительный (узнавание ранее изученных объектов, свойств);</w:t>
      </w:r>
    </w:p>
    <w:p w:rsidR="008E5F53" w:rsidRPr="008A4F88" w:rsidRDefault="008E5F53" w:rsidP="008E5F53">
      <w:pPr>
        <w:autoSpaceDE w:val="0"/>
        <w:autoSpaceDN w:val="0"/>
        <w:adjustRightInd w:val="0"/>
        <w:rPr>
          <w:bCs/>
          <w:sz w:val="26"/>
          <w:szCs w:val="26"/>
        </w:rPr>
      </w:pPr>
      <w:r w:rsidRPr="008A4F88">
        <w:rPr>
          <w:bCs/>
          <w:sz w:val="26"/>
          <w:szCs w:val="26"/>
        </w:rPr>
        <w:t xml:space="preserve">    2. - репродуктивный (выполнение деятельности по образцу, инструкции или под руководством)</w:t>
      </w:r>
    </w:p>
    <w:p w:rsidR="00F6571B" w:rsidRPr="008A4F88" w:rsidRDefault="008E5F53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8A4F88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  <w:r w:rsidRPr="008A4F88"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 w:rsidR="004E186E" w:rsidRPr="00CC2855" w:rsidRDefault="004E186E" w:rsidP="00CC285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D80131">
        <w:rPr>
          <w:b/>
          <w:caps/>
        </w:rPr>
        <w:lastRenderedPageBreak/>
        <w:t xml:space="preserve">3. </w:t>
      </w:r>
      <w:r w:rsidRPr="00CC2855">
        <w:rPr>
          <w:b/>
          <w:caps/>
          <w:sz w:val="26"/>
          <w:szCs w:val="26"/>
        </w:rPr>
        <w:t>условия реализации УЧЕБНОЙ дисциплины</w:t>
      </w:r>
    </w:p>
    <w:p w:rsidR="004E186E" w:rsidRPr="00CC2855" w:rsidRDefault="004E186E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CC2855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E74F4C" w:rsidRPr="00CC2855" w:rsidRDefault="008A4F88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Для р</w:t>
      </w:r>
      <w:r w:rsidRPr="00BB05CD">
        <w:rPr>
          <w:bCs/>
          <w:sz w:val="26"/>
          <w:szCs w:val="26"/>
        </w:rPr>
        <w:t xml:space="preserve">еализация учебной дисциплины </w:t>
      </w:r>
      <w:r>
        <w:rPr>
          <w:bCs/>
          <w:sz w:val="26"/>
          <w:szCs w:val="26"/>
        </w:rPr>
        <w:t xml:space="preserve">имеется в </w:t>
      </w:r>
      <w:r w:rsidRPr="00BB05CD">
        <w:rPr>
          <w:bCs/>
          <w:sz w:val="26"/>
          <w:szCs w:val="26"/>
        </w:rPr>
        <w:t>наличи</w:t>
      </w:r>
      <w:r>
        <w:rPr>
          <w:bCs/>
          <w:sz w:val="26"/>
          <w:szCs w:val="26"/>
        </w:rPr>
        <w:t>и</w:t>
      </w:r>
      <w:r w:rsidRPr="00BB05CD">
        <w:rPr>
          <w:bCs/>
          <w:sz w:val="26"/>
          <w:szCs w:val="26"/>
        </w:rPr>
        <w:t xml:space="preserve"> учебн</w:t>
      </w:r>
      <w:r>
        <w:rPr>
          <w:bCs/>
          <w:sz w:val="26"/>
          <w:szCs w:val="26"/>
        </w:rPr>
        <w:t xml:space="preserve">ый </w:t>
      </w:r>
      <w:r w:rsidRPr="00BB05CD">
        <w:rPr>
          <w:bCs/>
          <w:sz w:val="26"/>
          <w:szCs w:val="26"/>
        </w:rPr>
        <w:t>кабинет</w:t>
      </w:r>
      <w:r w:rsidR="00E74F4C" w:rsidRPr="00CC2855">
        <w:rPr>
          <w:bCs/>
          <w:sz w:val="26"/>
          <w:szCs w:val="26"/>
        </w:rPr>
        <w:t>.</w:t>
      </w:r>
    </w:p>
    <w:p w:rsidR="00E74F4C" w:rsidRPr="004B0FDE" w:rsidRDefault="00E74F4C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4B0FDE">
        <w:rPr>
          <w:b/>
          <w:bCs/>
          <w:sz w:val="26"/>
          <w:szCs w:val="26"/>
        </w:rPr>
        <w:t>Оборудование учебного кабинета: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посадочные места по количеству обучающихся;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рабочее место преподавателя;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комплект учебно-наглядных пособий;</w:t>
      </w:r>
    </w:p>
    <w:p w:rsidR="00E90C1F" w:rsidRPr="004B0FDE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4B0FDE">
        <w:rPr>
          <w:b/>
          <w:bCs/>
          <w:sz w:val="26"/>
          <w:szCs w:val="26"/>
        </w:rPr>
        <w:t>Технические средства обучения: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интерактивная доска.</w:t>
      </w:r>
    </w:p>
    <w:p w:rsidR="00E90C1F" w:rsidRPr="00CC2855" w:rsidRDefault="00E90C1F" w:rsidP="00CC2855">
      <w:pPr>
        <w:tabs>
          <w:tab w:val="left" w:pos="0"/>
        </w:tabs>
        <w:jc w:val="both"/>
        <w:rPr>
          <w:i/>
          <w:sz w:val="26"/>
          <w:szCs w:val="26"/>
        </w:rPr>
      </w:pPr>
      <w:r w:rsidRPr="004B0FDE">
        <w:rPr>
          <w:b/>
          <w:bCs/>
          <w:sz w:val="26"/>
          <w:szCs w:val="26"/>
        </w:rPr>
        <w:t>Информационные средства обучения</w:t>
      </w:r>
      <w:r w:rsidRPr="00CC2855">
        <w:rPr>
          <w:b/>
          <w:bCs/>
          <w:i/>
          <w:sz w:val="26"/>
          <w:szCs w:val="26"/>
        </w:rPr>
        <w:t>: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электронные учебные издания по основным разделам курса;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мультимедийные обучающие программы;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презентации по разделам курса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4E186E" w:rsidRDefault="004E186E" w:rsidP="00CC2855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CC2855">
        <w:rPr>
          <w:b/>
          <w:sz w:val="26"/>
          <w:szCs w:val="26"/>
        </w:rPr>
        <w:tab/>
        <w:t>3.2. Информационное обеспечение обучения</w:t>
      </w:r>
    </w:p>
    <w:p w:rsidR="009C5876" w:rsidRDefault="009C5876" w:rsidP="008A4F88">
      <w:pPr>
        <w:jc w:val="both"/>
        <w:rPr>
          <w:b/>
          <w:sz w:val="28"/>
          <w:szCs w:val="28"/>
        </w:rPr>
      </w:pPr>
      <w:r w:rsidRPr="009C5876">
        <w:rPr>
          <w:b/>
          <w:sz w:val="28"/>
          <w:szCs w:val="28"/>
        </w:rPr>
        <w:t>Основные источники:</w:t>
      </w:r>
    </w:p>
    <w:p w:rsidR="005D77CF" w:rsidRDefault="0099092A" w:rsidP="008A4F88">
      <w:pPr>
        <w:jc w:val="both"/>
        <w:rPr>
          <w:color w:val="3A3C3F"/>
          <w:sz w:val="26"/>
          <w:szCs w:val="26"/>
          <w:shd w:val="clear" w:color="auto" w:fill="FFFFFF"/>
        </w:rPr>
      </w:pPr>
      <w:r w:rsidRPr="004664AB">
        <w:rPr>
          <w:sz w:val="26"/>
          <w:szCs w:val="26"/>
        </w:rPr>
        <w:t>1</w:t>
      </w:r>
      <w:r w:rsidR="005D77CF">
        <w:rPr>
          <w:sz w:val="26"/>
          <w:szCs w:val="26"/>
        </w:rPr>
        <w:t xml:space="preserve">. </w:t>
      </w:r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Тарасов, О. М. Физика : учебное пособие / О. М. Тарасов. — Москва : ФОРУМ : ИНФРА-М, 2019. — 432 с. — (Профессиональное образование). - ISBN 978-5-91134-777-2. - Текст : электронный. - URL: </w:t>
      </w:r>
      <w:hyperlink r:id="rId12" w:history="1">
        <w:r w:rsidR="005D77CF" w:rsidRPr="00044078">
          <w:rPr>
            <w:rStyle w:val="af8"/>
            <w:sz w:val="26"/>
            <w:szCs w:val="26"/>
            <w:shd w:val="clear" w:color="auto" w:fill="FFFFFF"/>
          </w:rPr>
          <w:t>https://znanium.com/catalog/product/1012153</w:t>
        </w:r>
      </w:hyperlink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 </w:t>
      </w:r>
    </w:p>
    <w:p w:rsidR="00246F37" w:rsidRPr="004664AB" w:rsidRDefault="0099092A" w:rsidP="008A4F88">
      <w:pPr>
        <w:jc w:val="both"/>
        <w:rPr>
          <w:b/>
          <w:sz w:val="26"/>
          <w:szCs w:val="26"/>
        </w:rPr>
      </w:pPr>
      <w:r w:rsidRPr="004664AB">
        <w:rPr>
          <w:sz w:val="26"/>
          <w:szCs w:val="26"/>
        </w:rPr>
        <w:t>2</w:t>
      </w:r>
      <w:r w:rsidR="005D77CF">
        <w:rPr>
          <w:sz w:val="26"/>
          <w:szCs w:val="26"/>
        </w:rPr>
        <w:t>.</w:t>
      </w:r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Тарасов, О. М. Физика: лабораторные работы с вопросами и заданиями : учебное пособие / О.М. Тарасов. — 2-е изд., </w:t>
      </w:r>
      <w:proofErr w:type="spellStart"/>
      <w:r w:rsidR="005D77CF" w:rsidRPr="004A0BF6">
        <w:rPr>
          <w:color w:val="3A3C3F"/>
          <w:sz w:val="26"/>
          <w:szCs w:val="26"/>
          <w:shd w:val="clear" w:color="auto" w:fill="FFFFFF"/>
        </w:rPr>
        <w:t>испр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. и доп. — Москва : ФОРУМ : ИНФРА-М, 2020. — 97 с. — (Среднее профессиональное образование). - ISBN 978-5-00091-472-4. - Текст : электронный. - URL: </w:t>
      </w:r>
      <w:hyperlink r:id="rId13" w:history="1">
        <w:r w:rsidR="005D77CF" w:rsidRPr="00044078">
          <w:rPr>
            <w:rStyle w:val="af8"/>
            <w:sz w:val="26"/>
            <w:szCs w:val="26"/>
            <w:shd w:val="clear" w:color="auto" w:fill="FFFFFF"/>
          </w:rPr>
          <w:t>https://znanium.com/catalog/product/1045712</w:t>
        </w:r>
      </w:hyperlink>
    </w:p>
    <w:p w:rsidR="009C5876" w:rsidRDefault="009C5876" w:rsidP="008A4F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DF1803">
        <w:rPr>
          <w:b/>
          <w:bCs/>
          <w:color w:val="000000"/>
          <w:sz w:val="28"/>
          <w:szCs w:val="28"/>
        </w:rPr>
        <w:t>Дополнительные источники:</w:t>
      </w:r>
    </w:p>
    <w:p w:rsidR="005E15C1" w:rsidRDefault="005E15C1" w:rsidP="008A4F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8F0EF9" w:rsidRPr="008F0EF9" w:rsidRDefault="005E15C1" w:rsidP="008A4F88">
      <w:pPr>
        <w:jc w:val="both"/>
        <w:rPr>
          <w:color w:val="3A3C3F"/>
          <w:sz w:val="26"/>
          <w:szCs w:val="26"/>
          <w:shd w:val="clear" w:color="auto" w:fill="FFFFFF"/>
        </w:rPr>
      </w:pPr>
      <w:r>
        <w:t>1</w:t>
      </w:r>
      <w:r w:rsidR="0099092A">
        <w:t>.</w:t>
      </w:r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Пинский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, А. А. Физика : учебник /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А.А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Пинский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Г.Ю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Граковский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; под общ. ред.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Ю.И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Дика,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Н.С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Пурышевой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— 4-е изд.,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испр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>. — Москва : ФОРУМ : ИНФРА-М, 2019. — 560 с. : ил. — (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Cреднее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профессиональное образование). - ISBN 978-5-91134-902-8. - Текст : электронный. - URL: </w:t>
      </w:r>
      <w:hyperlink r:id="rId14" w:history="1">
        <w:r w:rsidR="008F0EF9" w:rsidRPr="008F0EF9">
          <w:rPr>
            <w:rStyle w:val="af8"/>
            <w:sz w:val="26"/>
            <w:szCs w:val="26"/>
            <w:shd w:val="clear" w:color="auto" w:fill="FFFFFF"/>
          </w:rPr>
          <w:t>https://znanium.com/catalog/product/1032302</w:t>
        </w:r>
      </w:hyperlink>
    </w:p>
    <w:p w:rsidR="00997707" w:rsidRDefault="005E15C1" w:rsidP="008A4F88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0512A1">
        <w:rPr>
          <w:sz w:val="26"/>
          <w:szCs w:val="26"/>
        </w:rPr>
        <w:t>.Дмитриева В.Ф. Физика.-М.: «Академия»,2018г.</w:t>
      </w:r>
    </w:p>
    <w:p w:rsidR="00997707" w:rsidRDefault="005E15C1" w:rsidP="008A4F88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512A1">
        <w:rPr>
          <w:sz w:val="26"/>
          <w:szCs w:val="26"/>
        </w:rPr>
        <w:t>.Дмитриева В.Ф. Задачи по физике. –М. изд-во «Академия»,2018г.</w:t>
      </w:r>
    </w:p>
    <w:p w:rsidR="00997707" w:rsidRDefault="005E15C1" w:rsidP="008A4F88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0512A1">
        <w:rPr>
          <w:sz w:val="26"/>
          <w:szCs w:val="26"/>
        </w:rPr>
        <w:t xml:space="preserve">.Касьянов В.А. Физика. 10 </w:t>
      </w:r>
      <w:proofErr w:type="spellStart"/>
      <w:r w:rsidRPr="000512A1">
        <w:rPr>
          <w:sz w:val="26"/>
          <w:szCs w:val="26"/>
        </w:rPr>
        <w:t>кл</w:t>
      </w:r>
      <w:proofErr w:type="spellEnd"/>
      <w:r w:rsidRPr="000512A1">
        <w:rPr>
          <w:sz w:val="26"/>
          <w:szCs w:val="26"/>
        </w:rPr>
        <w:t>. –М. изд-во «Дрофа»,2017г.</w:t>
      </w:r>
    </w:p>
    <w:p w:rsidR="005E15C1" w:rsidRPr="000512A1" w:rsidRDefault="005E15C1" w:rsidP="008A4F88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0512A1">
        <w:rPr>
          <w:sz w:val="26"/>
          <w:szCs w:val="26"/>
        </w:rPr>
        <w:t xml:space="preserve">.Касьянов В.А. Физика. 11кл. –М.. изд-во  « Дрофа»,2017 г.  </w:t>
      </w:r>
    </w:p>
    <w:p w:rsidR="0099092A" w:rsidRDefault="0099092A" w:rsidP="008A4F88">
      <w:pPr>
        <w:jc w:val="both"/>
        <w:rPr>
          <w:b/>
          <w:sz w:val="26"/>
          <w:szCs w:val="26"/>
        </w:rPr>
      </w:pPr>
    </w:p>
    <w:p w:rsidR="009C5876" w:rsidRPr="00CC2855" w:rsidRDefault="009C5876" w:rsidP="008A4F88">
      <w:pPr>
        <w:jc w:val="both"/>
        <w:rPr>
          <w:b/>
          <w:sz w:val="26"/>
          <w:szCs w:val="26"/>
        </w:rPr>
      </w:pPr>
      <w:r w:rsidRPr="00CC2855">
        <w:rPr>
          <w:b/>
          <w:sz w:val="26"/>
          <w:szCs w:val="26"/>
        </w:rPr>
        <w:t>Интернет-ресурсы</w:t>
      </w:r>
    </w:p>
    <w:p w:rsidR="009C5876" w:rsidRPr="00CC2855" w:rsidRDefault="009C5876" w:rsidP="008A4F88">
      <w:pPr>
        <w:contextualSpacing/>
        <w:jc w:val="both"/>
        <w:rPr>
          <w:sz w:val="26"/>
          <w:szCs w:val="26"/>
        </w:rPr>
      </w:pPr>
      <w:r w:rsidRPr="00CC2855">
        <w:rPr>
          <w:sz w:val="26"/>
          <w:szCs w:val="26"/>
        </w:rPr>
        <w:t>сайт  http://znanium.com/</w:t>
      </w:r>
    </w:p>
    <w:p w:rsidR="009C5876" w:rsidRPr="00CC2855" w:rsidRDefault="009C5876" w:rsidP="008A4F88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Окно открытого доступа  </w:t>
      </w:r>
      <w:proofErr w:type="spellStart"/>
      <w:r w:rsidRPr="00CC2855">
        <w:rPr>
          <w:sz w:val="26"/>
          <w:szCs w:val="26"/>
        </w:rPr>
        <w:t>Рособразования</w:t>
      </w:r>
      <w:proofErr w:type="spellEnd"/>
      <w:r w:rsidRPr="00CC2855">
        <w:rPr>
          <w:sz w:val="26"/>
          <w:szCs w:val="26"/>
        </w:rPr>
        <w:t xml:space="preserve"> к информационным ресурсам 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http://eor.edu.ru, Федеральный центр информационно-образовательных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ресурсов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http://school-collection.edu.ru, Единая коллекция цифровых образовательных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ресурсов</w:t>
      </w:r>
    </w:p>
    <w:p w:rsidR="009C5876" w:rsidRPr="00CC2855" w:rsidRDefault="001E6B3D" w:rsidP="008A4F88">
      <w:pPr>
        <w:jc w:val="both"/>
        <w:rPr>
          <w:sz w:val="26"/>
          <w:szCs w:val="26"/>
        </w:rPr>
      </w:pPr>
      <w:hyperlink r:id="rId15" w:history="1">
        <w:r w:rsidR="009C5876" w:rsidRPr="00CC2855">
          <w:rPr>
            <w:rStyle w:val="af8"/>
            <w:sz w:val="26"/>
            <w:szCs w:val="26"/>
          </w:rPr>
          <w:t>www.fcior</w:t>
        </w:r>
      </w:hyperlink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edu</w:t>
      </w:r>
      <w:proofErr w:type="spellEnd"/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ru</w:t>
      </w:r>
      <w:proofErr w:type="spellEnd"/>
      <w:r w:rsidR="009C5876" w:rsidRPr="00CC2855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6" w:history="1">
        <w:r w:rsidR="009C5876" w:rsidRPr="00CC2855">
          <w:rPr>
            <w:rStyle w:val="af8"/>
            <w:sz w:val="26"/>
            <w:szCs w:val="26"/>
          </w:rPr>
          <w:t>www.dic</w:t>
        </w:r>
      </w:hyperlink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Academic</w:t>
      </w:r>
      <w:proofErr w:type="spellEnd"/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ru</w:t>
      </w:r>
      <w:proofErr w:type="spellEnd"/>
      <w:r w:rsidR="009C5876" w:rsidRPr="00CC2855">
        <w:rPr>
          <w:sz w:val="26"/>
          <w:szCs w:val="26"/>
        </w:rPr>
        <w:t xml:space="preserve"> (Академик. Словари и энциклопедии). 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  <w:lang w:val="en-US"/>
        </w:rPr>
        <w:t>www</w:t>
      </w:r>
      <w:r w:rsidRPr="00CC2855">
        <w:rPr>
          <w:sz w:val="26"/>
          <w:szCs w:val="26"/>
        </w:rPr>
        <w:t>.</w:t>
      </w:r>
      <w:proofErr w:type="spellStart"/>
      <w:r w:rsidRPr="00CC2855">
        <w:rPr>
          <w:sz w:val="26"/>
          <w:szCs w:val="26"/>
          <w:lang w:val="en-US"/>
        </w:rPr>
        <w:t>booksgid</w:t>
      </w:r>
      <w:proofErr w:type="spellEnd"/>
      <w:r w:rsidRPr="00CC2855">
        <w:rPr>
          <w:sz w:val="26"/>
          <w:szCs w:val="26"/>
        </w:rPr>
        <w:t>.</w:t>
      </w:r>
      <w:r w:rsidRPr="00CC2855">
        <w:rPr>
          <w:sz w:val="26"/>
          <w:szCs w:val="26"/>
          <w:lang w:val="en-US"/>
        </w:rPr>
        <w:t>com</w:t>
      </w:r>
      <w:r w:rsidRPr="00CC2855">
        <w:rPr>
          <w:sz w:val="26"/>
          <w:szCs w:val="26"/>
        </w:rPr>
        <w:t xml:space="preserve"> (</w:t>
      </w:r>
      <w:proofErr w:type="spellStart"/>
      <w:r w:rsidRPr="00CC2855">
        <w:rPr>
          <w:sz w:val="26"/>
          <w:szCs w:val="26"/>
        </w:rPr>
        <w:t>Воок</w:t>
      </w:r>
      <w:r w:rsidRPr="00CC2855">
        <w:rPr>
          <w:sz w:val="26"/>
          <w:szCs w:val="26"/>
          <w:lang w:val="en-US"/>
        </w:rPr>
        <w:t>sGide</w:t>
      </w:r>
      <w:proofErr w:type="spellEnd"/>
      <w:r w:rsidRPr="00CC2855">
        <w:rPr>
          <w:sz w:val="26"/>
          <w:szCs w:val="26"/>
        </w:rPr>
        <w:t>. Электронная библиотека).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lastRenderedPageBreak/>
        <w:t xml:space="preserve"> </w:t>
      </w:r>
      <w:proofErr w:type="spellStart"/>
      <w:r w:rsidRPr="00CC2855">
        <w:rPr>
          <w:sz w:val="26"/>
          <w:szCs w:val="26"/>
        </w:rPr>
        <w:t>www</w:t>
      </w:r>
      <w:proofErr w:type="spellEnd"/>
      <w:r w:rsidRPr="00CC2855">
        <w:rPr>
          <w:sz w:val="26"/>
          <w:szCs w:val="26"/>
        </w:rPr>
        <w:t xml:space="preserve">. </w:t>
      </w:r>
      <w:proofErr w:type="spellStart"/>
      <w:r w:rsidRPr="00CC2855">
        <w:rPr>
          <w:sz w:val="26"/>
          <w:szCs w:val="26"/>
        </w:rPr>
        <w:t>globalteka</w:t>
      </w:r>
      <w:proofErr w:type="spellEnd"/>
      <w:r w:rsidRPr="00CC2855">
        <w:rPr>
          <w:sz w:val="26"/>
          <w:szCs w:val="26"/>
        </w:rPr>
        <w:t xml:space="preserve">. </w:t>
      </w:r>
      <w:r w:rsidRPr="00CC2855">
        <w:rPr>
          <w:sz w:val="26"/>
          <w:szCs w:val="26"/>
          <w:lang w:val="en-US"/>
        </w:rPr>
        <w:t>R</w:t>
      </w:r>
      <w:r w:rsidRPr="00CC2855">
        <w:rPr>
          <w:sz w:val="26"/>
          <w:szCs w:val="26"/>
        </w:rPr>
        <w:t>u (</w:t>
      </w:r>
      <w:proofErr w:type="spellStart"/>
      <w:r w:rsidRPr="00CC2855">
        <w:rPr>
          <w:sz w:val="26"/>
          <w:szCs w:val="26"/>
        </w:rPr>
        <w:t>Глобалтека</w:t>
      </w:r>
      <w:proofErr w:type="spellEnd"/>
      <w:r w:rsidRPr="00CC2855">
        <w:rPr>
          <w:sz w:val="26"/>
          <w:szCs w:val="26"/>
        </w:rPr>
        <w:t xml:space="preserve">. Глобальная библиотека научных ресурсов). www.window.edu.ru (Единое окно доступа к образовательным ресурсам). </w:t>
      </w:r>
    </w:p>
    <w:p w:rsidR="009C5876" w:rsidRPr="00CC2855" w:rsidRDefault="001E6B3D" w:rsidP="008A4F88">
      <w:pPr>
        <w:jc w:val="both"/>
        <w:rPr>
          <w:sz w:val="26"/>
          <w:szCs w:val="26"/>
        </w:rPr>
      </w:pPr>
      <w:hyperlink r:id="rId17" w:history="1">
        <w:r w:rsidR="009C5876" w:rsidRPr="00CC2855">
          <w:rPr>
            <w:rStyle w:val="af8"/>
            <w:sz w:val="26"/>
            <w:szCs w:val="26"/>
          </w:rPr>
          <w:t>www.st-books</w:t>
        </w:r>
      </w:hyperlink>
      <w:r w:rsidR="009C5876" w:rsidRPr="00CC2855">
        <w:rPr>
          <w:sz w:val="26"/>
          <w:szCs w:val="26"/>
        </w:rPr>
        <w:t xml:space="preserve">. </w:t>
      </w:r>
      <w:r w:rsidR="009C5876" w:rsidRPr="00CC2855">
        <w:rPr>
          <w:sz w:val="26"/>
          <w:szCs w:val="26"/>
          <w:lang w:val="en-US"/>
        </w:rPr>
        <w:t>R</w:t>
      </w:r>
      <w:r w:rsidR="009C5876" w:rsidRPr="00CC2855">
        <w:rPr>
          <w:sz w:val="26"/>
          <w:szCs w:val="26"/>
        </w:rPr>
        <w:t xml:space="preserve">u (Лучшая учебная литература). 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 www.school.edu.ru (Российский образовательный портал. Доступность, качество, </w:t>
      </w:r>
      <w:proofErr w:type="spellStart"/>
      <w:r w:rsidRPr="00CC2855">
        <w:rPr>
          <w:sz w:val="26"/>
          <w:szCs w:val="26"/>
        </w:rPr>
        <w:t>эффек-тивность</w:t>
      </w:r>
      <w:proofErr w:type="spellEnd"/>
      <w:r w:rsidRPr="00CC2855">
        <w:rPr>
          <w:sz w:val="26"/>
          <w:szCs w:val="26"/>
        </w:rPr>
        <w:t>).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 www.ru/book (Электронная библиотечная система).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www.alleng.ru/edu/phys.htm (Образовательные ресурсы Интернета — Физика). </w:t>
      </w: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Default="009C5876" w:rsidP="008A4F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Сервисы и инструменты:</w:t>
      </w:r>
    </w:p>
    <w:p w:rsidR="009C5876" w:rsidRDefault="009C5876" w:rsidP="008A4F88">
      <w:pPr>
        <w:jc w:val="both"/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Skype</w:t>
      </w:r>
      <w:r>
        <w:rPr>
          <w:sz w:val="28"/>
          <w:szCs w:val="28"/>
        </w:rPr>
        <w:t xml:space="preserve"> (режим доступа: </w:t>
      </w:r>
      <w:hyperlink r:id="rId18">
        <w:r>
          <w:rPr>
            <w:rStyle w:val="ListLabel470"/>
            <w:lang w:val="en-US"/>
          </w:rPr>
          <w:t>https</w:t>
        </w:r>
        <w:r>
          <w:rPr>
            <w:rStyle w:val="ListLabel470"/>
          </w:rPr>
          <w:t>://</w:t>
        </w:r>
        <w:r>
          <w:rPr>
            <w:rStyle w:val="ListLabel470"/>
            <w:lang w:val="en-US"/>
          </w:rPr>
          <w:t>www</w:t>
        </w:r>
        <w:r>
          <w:rPr>
            <w:rStyle w:val="ListLabel470"/>
          </w:rPr>
          <w:t>.</w:t>
        </w:r>
        <w:r>
          <w:rPr>
            <w:rStyle w:val="ListLabel470"/>
            <w:lang w:val="en-US"/>
          </w:rPr>
          <w:t>skype</w:t>
        </w:r>
        <w:r>
          <w:rPr>
            <w:rStyle w:val="ListLabel470"/>
          </w:rPr>
          <w:t>.</w:t>
        </w:r>
        <w:r>
          <w:rPr>
            <w:rStyle w:val="ListLabel470"/>
            <w:lang w:val="en-US"/>
          </w:rPr>
          <w:t>com</w:t>
        </w:r>
        <w:r>
          <w:rPr>
            <w:rStyle w:val="ListLabel470"/>
          </w:rPr>
          <w:t>/</w:t>
        </w:r>
      </w:hyperlink>
      <w:r>
        <w:rPr>
          <w:sz w:val="28"/>
          <w:szCs w:val="28"/>
        </w:rPr>
        <w:t>)</w:t>
      </w:r>
    </w:p>
    <w:p w:rsidR="009C5876" w:rsidRDefault="009C5876" w:rsidP="008A4F88">
      <w:pPr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Zoom</w:t>
      </w:r>
      <w:r>
        <w:rPr>
          <w:sz w:val="28"/>
          <w:szCs w:val="28"/>
        </w:rPr>
        <w:t xml:space="preserve"> (режим доступа: </w:t>
      </w:r>
      <w:r>
        <w:rPr>
          <w:sz w:val="28"/>
          <w:szCs w:val="28"/>
          <w:lang w:val="en-US"/>
        </w:rPr>
        <w:t>https</w:t>
      </w:r>
      <w:r>
        <w:rPr>
          <w:sz w:val="28"/>
          <w:szCs w:val="28"/>
        </w:rPr>
        <w:t xml:space="preserve">:// </w:t>
      </w:r>
      <w:r>
        <w:rPr>
          <w:sz w:val="28"/>
          <w:szCs w:val="28"/>
          <w:lang w:val="en-US"/>
        </w:rPr>
        <w:t>zoom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us</w:t>
      </w:r>
      <w:r>
        <w:rPr>
          <w:sz w:val="28"/>
          <w:szCs w:val="28"/>
        </w:rPr>
        <w:t>/)</w:t>
      </w:r>
    </w:p>
    <w:p w:rsidR="009C5876" w:rsidRDefault="009C5876" w:rsidP="008A4F88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t xml:space="preserve"> </w:t>
      </w:r>
      <w:proofErr w:type="spellStart"/>
      <w:r>
        <w:rPr>
          <w:sz w:val="28"/>
          <w:szCs w:val="28"/>
        </w:rPr>
        <w:t>https</w:t>
      </w:r>
      <w:proofErr w:type="spellEnd"/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disk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/</w:t>
      </w: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Pr="009C5876" w:rsidRDefault="009C5876" w:rsidP="008A4F88">
      <w:pPr>
        <w:jc w:val="both"/>
      </w:pPr>
    </w:p>
    <w:p w:rsidR="00CC2855" w:rsidRDefault="00CC2855" w:rsidP="00CC2855">
      <w:pPr>
        <w:jc w:val="both"/>
        <w:rPr>
          <w:sz w:val="26"/>
          <w:szCs w:val="26"/>
        </w:rPr>
      </w:pPr>
    </w:p>
    <w:p w:rsidR="00325643" w:rsidRDefault="00325643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8B2EFA" w:rsidRPr="00CC2855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CC2855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CC2855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B46954" w:rsidRPr="00B46954" w:rsidRDefault="008B2EFA" w:rsidP="00B4695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</w:t>
      </w:r>
      <w:r w:rsidR="00B46954" w:rsidRPr="00B46954">
        <w:rPr>
          <w:rFonts w:eastAsia="Calibri"/>
          <w:sz w:val="26"/>
          <w:szCs w:val="26"/>
        </w:rPr>
        <w:t xml:space="preserve">заданий, проектов, </w:t>
      </w:r>
      <w:proofErr w:type="spellStart"/>
      <w:r w:rsidR="00B46954" w:rsidRPr="00B46954">
        <w:rPr>
          <w:rFonts w:eastAsia="Calibri"/>
          <w:sz w:val="26"/>
          <w:szCs w:val="26"/>
        </w:rPr>
        <w:t>исследований</w:t>
      </w:r>
      <w:r w:rsidR="00B46954" w:rsidRPr="00B46954">
        <w:rPr>
          <w:sz w:val="26"/>
          <w:szCs w:val="26"/>
        </w:rPr>
        <w:t>,в</w:t>
      </w:r>
      <w:proofErr w:type="spellEnd"/>
      <w:r w:rsidR="00B46954"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663"/>
        <w:gridCol w:w="3827"/>
      </w:tblGrid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b/>
                <w:bCs/>
                <w:sz w:val="26"/>
                <w:szCs w:val="26"/>
              </w:rPr>
            </w:pPr>
            <w:r w:rsidRPr="00CC2855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b/>
                <w:sz w:val="26"/>
                <w:szCs w:val="26"/>
              </w:rPr>
              <w:t>личностные:</w:t>
            </w:r>
          </w:p>
          <w:p w:rsidR="008B2EFA" w:rsidRPr="00CC2855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CC2855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CC2855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CC2855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CC2855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CC2855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CC2855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CC2855" w:rsidRDefault="008B2EFA" w:rsidP="00D73B32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CC2855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CC2855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CC2855">
              <w:rPr>
                <w:rFonts w:eastAsia="Calibri"/>
                <w:sz w:val="26"/>
                <w:szCs w:val="26"/>
              </w:rPr>
              <w:t>тем</w:t>
            </w:r>
            <w:r w:rsidR="00A254EC" w:rsidRPr="00CC2855">
              <w:rPr>
                <w:rFonts w:eastAsia="Calibri"/>
                <w:sz w:val="26"/>
                <w:szCs w:val="26"/>
              </w:rPr>
              <w:t>е</w:t>
            </w:r>
            <w:r w:rsidR="00EB7B88" w:rsidRPr="00CC2855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CC2855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CC2855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6F4711" w:rsidRDefault="008B2EFA" w:rsidP="00F30C9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6F4711">
              <w:rPr>
                <w:rFonts w:eastAsia="Calibri"/>
                <w:sz w:val="26"/>
                <w:szCs w:val="26"/>
              </w:rPr>
              <w:t>Роль</w:t>
            </w:r>
            <w:r w:rsidR="006961AB" w:rsidRPr="006F4711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решать физические задачи;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6F4711">
              <w:rPr>
                <w:rFonts w:eastAsia="Calibri"/>
                <w:sz w:val="26"/>
                <w:szCs w:val="26"/>
              </w:rPr>
              <w:t>«</w:t>
            </w:r>
            <w:r w:rsidR="00584F91" w:rsidRPr="006F4711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6F4711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CC2855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CC2855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6F4711">
              <w:rPr>
                <w:rFonts w:eastAsia="Calibri"/>
                <w:sz w:val="26"/>
                <w:szCs w:val="26"/>
              </w:rPr>
              <w:t>3</w:t>
            </w:r>
          </w:p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0FDE">
        <w:trPr>
          <w:trHeight w:val="982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6F4711">
              <w:rPr>
                <w:sz w:val="26"/>
                <w:szCs w:val="26"/>
              </w:rPr>
              <w:lastRenderedPageBreak/>
              <w:t>− умение генерировать идеи и определять средства, необходимые для их реализации;</w:t>
            </w:r>
          </w:p>
          <w:p w:rsidR="008B2EFA" w:rsidRPr="006F4711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</w:t>
            </w:r>
            <w:r w:rsidR="006961AB" w:rsidRPr="006F4711">
              <w:rPr>
                <w:rFonts w:eastAsia="Calibri"/>
                <w:sz w:val="26"/>
                <w:szCs w:val="26"/>
              </w:rPr>
              <w:t>мостоятельная работа  11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6F4711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6F4711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CC2855" w:rsidTr="00F30C9A">
        <w:trPr>
          <w:trHeight w:val="195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F30C9A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6F4711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B75F81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 w:rsidR="008B2EFA" w:rsidRPr="00CC2855"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F30C9A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66114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C03FCD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6F4711" w:rsidRDefault="00666114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Лабораторная работа№</w:t>
            </w:r>
            <w:r w:rsidR="009F0B27" w:rsidRPr="006F4711">
              <w:rPr>
                <w:rFonts w:eastAsia="Calibri"/>
                <w:sz w:val="26"/>
                <w:szCs w:val="26"/>
              </w:rPr>
              <w:t>7</w:t>
            </w:r>
          </w:p>
        </w:tc>
      </w:tr>
      <w:tr w:rsidR="00C03FCD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666114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CC2855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CC2855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ОК 1. Понимать сущность и социальную значимость </w:t>
            </w:r>
            <w:r w:rsidRPr="00CC2855">
              <w:rPr>
                <w:sz w:val="26"/>
                <w:szCs w:val="26"/>
              </w:rPr>
              <w:lastRenderedPageBreak/>
              <w:t>своей будущей профессии, проявлять к ней устойчивый интерес.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lastRenderedPageBreak/>
              <w:t xml:space="preserve">Оценка конспекта текста </w:t>
            </w:r>
            <w:r w:rsidRPr="00CC2855">
              <w:rPr>
                <w:sz w:val="26"/>
                <w:szCs w:val="26"/>
              </w:rPr>
              <w:lastRenderedPageBreak/>
              <w:t>учебника или учебного пособия, ведение записей лекций в рабочей тетради.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lastRenderedPageBreak/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4. Осуществлять поиск информации, необходимой для эффективного выполнения профессиональных задач.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CC2855">
              <w:rPr>
                <w:sz w:val="26"/>
                <w:szCs w:val="26"/>
              </w:rPr>
              <w:t>Вопросно</w:t>
            </w:r>
            <w:proofErr w:type="spellEnd"/>
            <w:r w:rsidRPr="00CC2855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5. 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CC2855">
              <w:rPr>
                <w:sz w:val="26"/>
                <w:szCs w:val="26"/>
              </w:rPr>
              <w:t>Вопросно</w:t>
            </w:r>
            <w:proofErr w:type="spellEnd"/>
            <w:r w:rsidRPr="00CC2855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6. Работать в команде, эффективно общаться с коллегами, руководством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</w:tbl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CC2855" w:rsidSect="000D7F7E">
      <w:footerReference w:type="even" r:id="rId19"/>
      <w:footerReference w:type="default" r:id="rId20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ED6" w:rsidRDefault="003E6ED6">
      <w:r>
        <w:separator/>
      </w:r>
    </w:p>
  </w:endnote>
  <w:endnote w:type="continuationSeparator" w:id="0">
    <w:p w:rsidR="003E6ED6" w:rsidRDefault="003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E6B3D">
      <w:rPr>
        <w:noProof/>
      </w:rPr>
      <w:t>- 14 -</w:t>
    </w:r>
    <w:r>
      <w:rPr>
        <w:noProof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E6B3D">
      <w:rPr>
        <w:noProof/>
      </w:rPr>
      <w:t>- 11 -</w:t>
    </w:r>
    <w:r>
      <w:rPr>
        <w:noProof/>
      </w:rPr>
      <w:fldChar w:fldCharType="end"/>
    </w:r>
  </w:p>
  <w:p w:rsidR="00246F37" w:rsidRDefault="00246F37">
    <w:pPr>
      <w:pStyle w:val="af3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E6B3D">
      <w:rPr>
        <w:noProof/>
      </w:rPr>
      <w:t>26</w:t>
    </w:r>
    <w:r>
      <w:rPr>
        <w:noProof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ED6" w:rsidRDefault="003E6ED6">
      <w:r>
        <w:separator/>
      </w:r>
    </w:p>
  </w:footnote>
  <w:footnote w:type="continuationSeparator" w:id="0">
    <w:p w:rsidR="003E6ED6" w:rsidRDefault="003E6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5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0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5"/>
  </w:num>
  <w:num w:numId="11">
    <w:abstractNumId w:val="5"/>
  </w:num>
  <w:num w:numId="12">
    <w:abstractNumId w:val="0"/>
  </w:num>
  <w:num w:numId="13">
    <w:abstractNumId w:val="1"/>
  </w:num>
  <w:num w:numId="14">
    <w:abstractNumId w:val="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3"/>
  </w:num>
  <w:num w:numId="18">
    <w:abstractNumId w:val="18"/>
  </w:num>
  <w:num w:numId="19">
    <w:abstractNumId w:val="17"/>
  </w:num>
  <w:num w:numId="20">
    <w:abstractNumId w:val="21"/>
  </w:num>
  <w:num w:numId="21">
    <w:abstractNumId w:val="24"/>
  </w:num>
  <w:num w:numId="22">
    <w:abstractNumId w:val="23"/>
  </w:num>
  <w:num w:numId="23">
    <w:abstractNumId w:val="14"/>
  </w:num>
  <w:num w:numId="24">
    <w:abstractNumId w:val="13"/>
  </w:num>
  <w:num w:numId="25">
    <w:abstractNumId w:val="16"/>
  </w:num>
  <w:num w:numId="2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2ACC"/>
    <w:rsid w:val="00013A54"/>
    <w:rsid w:val="00016675"/>
    <w:rsid w:val="000208E7"/>
    <w:rsid w:val="00024DE4"/>
    <w:rsid w:val="000257D0"/>
    <w:rsid w:val="0003006D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2F3E"/>
    <w:rsid w:val="000A60B8"/>
    <w:rsid w:val="000A6417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550D"/>
    <w:rsid w:val="00106480"/>
    <w:rsid w:val="001078D2"/>
    <w:rsid w:val="00111DA5"/>
    <w:rsid w:val="0011298B"/>
    <w:rsid w:val="0011375E"/>
    <w:rsid w:val="00122FA8"/>
    <w:rsid w:val="00123BC6"/>
    <w:rsid w:val="0012597F"/>
    <w:rsid w:val="00127BA0"/>
    <w:rsid w:val="00130F57"/>
    <w:rsid w:val="00137E29"/>
    <w:rsid w:val="00137F95"/>
    <w:rsid w:val="00142C66"/>
    <w:rsid w:val="0014522E"/>
    <w:rsid w:val="00146E4D"/>
    <w:rsid w:val="00147E0A"/>
    <w:rsid w:val="00152145"/>
    <w:rsid w:val="001523E4"/>
    <w:rsid w:val="00153EE8"/>
    <w:rsid w:val="00155DB6"/>
    <w:rsid w:val="001563C4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E6B3D"/>
    <w:rsid w:val="001F64C0"/>
    <w:rsid w:val="001F6D3A"/>
    <w:rsid w:val="001F7C43"/>
    <w:rsid w:val="00204ADD"/>
    <w:rsid w:val="00206C48"/>
    <w:rsid w:val="00207DBE"/>
    <w:rsid w:val="0021024B"/>
    <w:rsid w:val="002123C0"/>
    <w:rsid w:val="00216DC0"/>
    <w:rsid w:val="00220E9B"/>
    <w:rsid w:val="0022405D"/>
    <w:rsid w:val="00241A90"/>
    <w:rsid w:val="00246F37"/>
    <w:rsid w:val="00247CA3"/>
    <w:rsid w:val="00252941"/>
    <w:rsid w:val="002560EA"/>
    <w:rsid w:val="00256757"/>
    <w:rsid w:val="00256F12"/>
    <w:rsid w:val="00257F6B"/>
    <w:rsid w:val="00264B85"/>
    <w:rsid w:val="00265AFD"/>
    <w:rsid w:val="00266BDC"/>
    <w:rsid w:val="00273CF6"/>
    <w:rsid w:val="00274FEF"/>
    <w:rsid w:val="00276E5F"/>
    <w:rsid w:val="002812BA"/>
    <w:rsid w:val="0028296E"/>
    <w:rsid w:val="002830A1"/>
    <w:rsid w:val="002833BD"/>
    <w:rsid w:val="00290FC9"/>
    <w:rsid w:val="0029463F"/>
    <w:rsid w:val="00295070"/>
    <w:rsid w:val="0029522F"/>
    <w:rsid w:val="00296F5A"/>
    <w:rsid w:val="002A118F"/>
    <w:rsid w:val="002A191F"/>
    <w:rsid w:val="002A7E78"/>
    <w:rsid w:val="002B1858"/>
    <w:rsid w:val="002B1FEC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5643"/>
    <w:rsid w:val="003275AB"/>
    <w:rsid w:val="00335812"/>
    <w:rsid w:val="0033677B"/>
    <w:rsid w:val="003509A1"/>
    <w:rsid w:val="00351348"/>
    <w:rsid w:val="00354453"/>
    <w:rsid w:val="003568A4"/>
    <w:rsid w:val="00363093"/>
    <w:rsid w:val="00363900"/>
    <w:rsid w:val="00363D39"/>
    <w:rsid w:val="003648A6"/>
    <w:rsid w:val="00370105"/>
    <w:rsid w:val="00370C4F"/>
    <w:rsid w:val="0037634F"/>
    <w:rsid w:val="00376E5E"/>
    <w:rsid w:val="00377965"/>
    <w:rsid w:val="0038076D"/>
    <w:rsid w:val="00380FD7"/>
    <w:rsid w:val="00382ABE"/>
    <w:rsid w:val="00384783"/>
    <w:rsid w:val="00387775"/>
    <w:rsid w:val="00392CDF"/>
    <w:rsid w:val="00395AAD"/>
    <w:rsid w:val="003A5A14"/>
    <w:rsid w:val="003B2B6F"/>
    <w:rsid w:val="003B4EDB"/>
    <w:rsid w:val="003B637B"/>
    <w:rsid w:val="003B650B"/>
    <w:rsid w:val="003C1BF6"/>
    <w:rsid w:val="003C3A33"/>
    <w:rsid w:val="003C4468"/>
    <w:rsid w:val="003C5AF2"/>
    <w:rsid w:val="003C5F4E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B2B"/>
    <w:rsid w:val="003E6ED6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09CC"/>
    <w:rsid w:val="0045324F"/>
    <w:rsid w:val="004534A5"/>
    <w:rsid w:val="00455266"/>
    <w:rsid w:val="004573E5"/>
    <w:rsid w:val="004576CF"/>
    <w:rsid w:val="00463EFB"/>
    <w:rsid w:val="0046413C"/>
    <w:rsid w:val="004664AB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300D"/>
    <w:rsid w:val="004E4F72"/>
    <w:rsid w:val="004E615E"/>
    <w:rsid w:val="004F2B86"/>
    <w:rsid w:val="004F3A88"/>
    <w:rsid w:val="004F4C7C"/>
    <w:rsid w:val="004F69AC"/>
    <w:rsid w:val="0050098F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458F3"/>
    <w:rsid w:val="005558C2"/>
    <w:rsid w:val="005562B0"/>
    <w:rsid w:val="005627CA"/>
    <w:rsid w:val="005635B1"/>
    <w:rsid w:val="00567D5A"/>
    <w:rsid w:val="00571776"/>
    <w:rsid w:val="00575446"/>
    <w:rsid w:val="00575F08"/>
    <w:rsid w:val="00580650"/>
    <w:rsid w:val="005806B0"/>
    <w:rsid w:val="00582485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5B6"/>
    <w:rsid w:val="005B1CFA"/>
    <w:rsid w:val="005B2AF9"/>
    <w:rsid w:val="005B4505"/>
    <w:rsid w:val="005B5F6C"/>
    <w:rsid w:val="005B643A"/>
    <w:rsid w:val="005B6570"/>
    <w:rsid w:val="005C1794"/>
    <w:rsid w:val="005C18EA"/>
    <w:rsid w:val="005C70B4"/>
    <w:rsid w:val="005D09B7"/>
    <w:rsid w:val="005D342B"/>
    <w:rsid w:val="005D558E"/>
    <w:rsid w:val="005D77CF"/>
    <w:rsid w:val="005D7B72"/>
    <w:rsid w:val="005E11E9"/>
    <w:rsid w:val="005E15C1"/>
    <w:rsid w:val="005E17C4"/>
    <w:rsid w:val="005E40FF"/>
    <w:rsid w:val="005E5943"/>
    <w:rsid w:val="005F1865"/>
    <w:rsid w:val="005F2A77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95C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45BF"/>
    <w:rsid w:val="00655445"/>
    <w:rsid w:val="00655FD2"/>
    <w:rsid w:val="006566F9"/>
    <w:rsid w:val="00657114"/>
    <w:rsid w:val="00666114"/>
    <w:rsid w:val="006662C9"/>
    <w:rsid w:val="0067636D"/>
    <w:rsid w:val="00681DAD"/>
    <w:rsid w:val="00684AE8"/>
    <w:rsid w:val="00686F11"/>
    <w:rsid w:val="00690628"/>
    <w:rsid w:val="00691DA3"/>
    <w:rsid w:val="0069231E"/>
    <w:rsid w:val="00693980"/>
    <w:rsid w:val="006947B7"/>
    <w:rsid w:val="006961AB"/>
    <w:rsid w:val="006967E9"/>
    <w:rsid w:val="00697334"/>
    <w:rsid w:val="0069748B"/>
    <w:rsid w:val="006A3648"/>
    <w:rsid w:val="006A5323"/>
    <w:rsid w:val="006B300A"/>
    <w:rsid w:val="006C20B3"/>
    <w:rsid w:val="006C2141"/>
    <w:rsid w:val="006C5184"/>
    <w:rsid w:val="006C60BF"/>
    <w:rsid w:val="006D0171"/>
    <w:rsid w:val="006D0CDF"/>
    <w:rsid w:val="006D1102"/>
    <w:rsid w:val="006D2E0F"/>
    <w:rsid w:val="006D2EC6"/>
    <w:rsid w:val="006E0F9C"/>
    <w:rsid w:val="006E58D4"/>
    <w:rsid w:val="006F11DB"/>
    <w:rsid w:val="006F1CE0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1526"/>
    <w:rsid w:val="0077446B"/>
    <w:rsid w:val="00776962"/>
    <w:rsid w:val="00776E2E"/>
    <w:rsid w:val="00780509"/>
    <w:rsid w:val="0078094B"/>
    <w:rsid w:val="00780DD8"/>
    <w:rsid w:val="00781DA3"/>
    <w:rsid w:val="00785879"/>
    <w:rsid w:val="00786713"/>
    <w:rsid w:val="00786CB2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B69D6"/>
    <w:rsid w:val="007C0912"/>
    <w:rsid w:val="007C3D8B"/>
    <w:rsid w:val="007C4E76"/>
    <w:rsid w:val="007C59C6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3C2"/>
    <w:rsid w:val="0080554E"/>
    <w:rsid w:val="00805D82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18D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4F88"/>
    <w:rsid w:val="008A6D64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0EF9"/>
    <w:rsid w:val="008F2120"/>
    <w:rsid w:val="008F456A"/>
    <w:rsid w:val="008F4E77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776"/>
    <w:rsid w:val="00956CAB"/>
    <w:rsid w:val="00957766"/>
    <w:rsid w:val="0096275D"/>
    <w:rsid w:val="00963770"/>
    <w:rsid w:val="00964095"/>
    <w:rsid w:val="0096411C"/>
    <w:rsid w:val="0096446D"/>
    <w:rsid w:val="00966270"/>
    <w:rsid w:val="00970673"/>
    <w:rsid w:val="009710D7"/>
    <w:rsid w:val="00973FC5"/>
    <w:rsid w:val="009752BE"/>
    <w:rsid w:val="00985C37"/>
    <w:rsid w:val="009864E2"/>
    <w:rsid w:val="00990322"/>
    <w:rsid w:val="0099092A"/>
    <w:rsid w:val="00991565"/>
    <w:rsid w:val="009931FF"/>
    <w:rsid w:val="009939C2"/>
    <w:rsid w:val="00997707"/>
    <w:rsid w:val="009A3504"/>
    <w:rsid w:val="009A53BB"/>
    <w:rsid w:val="009B059F"/>
    <w:rsid w:val="009B0665"/>
    <w:rsid w:val="009B0EBC"/>
    <w:rsid w:val="009B36B7"/>
    <w:rsid w:val="009B5AA0"/>
    <w:rsid w:val="009B731B"/>
    <w:rsid w:val="009C01B9"/>
    <w:rsid w:val="009C18D4"/>
    <w:rsid w:val="009C5876"/>
    <w:rsid w:val="009D1614"/>
    <w:rsid w:val="009D23A8"/>
    <w:rsid w:val="009D543E"/>
    <w:rsid w:val="009E16AC"/>
    <w:rsid w:val="009E291C"/>
    <w:rsid w:val="009E4435"/>
    <w:rsid w:val="009E6636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43EF3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2613"/>
    <w:rsid w:val="00A74573"/>
    <w:rsid w:val="00A774D3"/>
    <w:rsid w:val="00A80E1A"/>
    <w:rsid w:val="00A81C54"/>
    <w:rsid w:val="00A837F3"/>
    <w:rsid w:val="00A84BDC"/>
    <w:rsid w:val="00A8529E"/>
    <w:rsid w:val="00A8775A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14FC"/>
    <w:rsid w:val="00AC33D6"/>
    <w:rsid w:val="00AC341B"/>
    <w:rsid w:val="00AC7762"/>
    <w:rsid w:val="00AD1956"/>
    <w:rsid w:val="00AD19C3"/>
    <w:rsid w:val="00AD6929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46954"/>
    <w:rsid w:val="00B53726"/>
    <w:rsid w:val="00B53F0F"/>
    <w:rsid w:val="00B560A9"/>
    <w:rsid w:val="00B56D52"/>
    <w:rsid w:val="00B57072"/>
    <w:rsid w:val="00B634B0"/>
    <w:rsid w:val="00B660B9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3981"/>
    <w:rsid w:val="00B968E7"/>
    <w:rsid w:val="00B972D1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E41"/>
    <w:rsid w:val="00BF0F5D"/>
    <w:rsid w:val="00BF2CF2"/>
    <w:rsid w:val="00BF3BA5"/>
    <w:rsid w:val="00BF3EE1"/>
    <w:rsid w:val="00BF6BDD"/>
    <w:rsid w:val="00C01E01"/>
    <w:rsid w:val="00C0365B"/>
    <w:rsid w:val="00C03C78"/>
    <w:rsid w:val="00C03FCD"/>
    <w:rsid w:val="00C06B51"/>
    <w:rsid w:val="00C15265"/>
    <w:rsid w:val="00C20589"/>
    <w:rsid w:val="00C24590"/>
    <w:rsid w:val="00C3300A"/>
    <w:rsid w:val="00C33EE8"/>
    <w:rsid w:val="00C34001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6BB2"/>
    <w:rsid w:val="00CA78CF"/>
    <w:rsid w:val="00CA78E8"/>
    <w:rsid w:val="00CB0575"/>
    <w:rsid w:val="00CB4750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D7A6C"/>
    <w:rsid w:val="00CE0812"/>
    <w:rsid w:val="00CE188D"/>
    <w:rsid w:val="00CE4132"/>
    <w:rsid w:val="00CE45A6"/>
    <w:rsid w:val="00CE5C3E"/>
    <w:rsid w:val="00CE6105"/>
    <w:rsid w:val="00CE66D8"/>
    <w:rsid w:val="00CF2FC2"/>
    <w:rsid w:val="00CF3E4E"/>
    <w:rsid w:val="00CF6184"/>
    <w:rsid w:val="00CF72A6"/>
    <w:rsid w:val="00D02A93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52A5"/>
    <w:rsid w:val="00D316C3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3CD8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1803"/>
    <w:rsid w:val="00DF28A8"/>
    <w:rsid w:val="00DF4E91"/>
    <w:rsid w:val="00E00E43"/>
    <w:rsid w:val="00E0217A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77D04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509C"/>
    <w:rsid w:val="00E97078"/>
    <w:rsid w:val="00EA37A5"/>
    <w:rsid w:val="00EA70D3"/>
    <w:rsid w:val="00EB4C71"/>
    <w:rsid w:val="00EB7B88"/>
    <w:rsid w:val="00EC0516"/>
    <w:rsid w:val="00EC4D57"/>
    <w:rsid w:val="00ED1466"/>
    <w:rsid w:val="00ED3F41"/>
    <w:rsid w:val="00ED5045"/>
    <w:rsid w:val="00ED5DF7"/>
    <w:rsid w:val="00ED678C"/>
    <w:rsid w:val="00ED72D7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3B4"/>
    <w:rsid w:val="00F3153B"/>
    <w:rsid w:val="00F31AD4"/>
    <w:rsid w:val="00F341FC"/>
    <w:rsid w:val="00F34FB3"/>
    <w:rsid w:val="00F45D74"/>
    <w:rsid w:val="00F4731F"/>
    <w:rsid w:val="00F50A9A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94391"/>
    <w:rsid w:val="00FA3038"/>
    <w:rsid w:val="00FA4A81"/>
    <w:rsid w:val="00FA6CC1"/>
    <w:rsid w:val="00FB5B85"/>
    <w:rsid w:val="00FB6E93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02BD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F13D8"/>
  <w15:docId w15:val="{495FFF39-9653-429D-BD5C-632BE448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ListLabel470">
    <w:name w:val="ListLabel 470"/>
    <w:qFormat/>
    <w:rsid w:val="00AD19C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znanium.com/catalog/product/1045712" TargetMode="External"/><Relationship Id="rId18" Type="http://schemas.openxmlformats.org/officeDocument/2006/relationships/hyperlink" Target="https://www.skype.com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hyperlink" Target="http://www.st-book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ic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fcior" TargetMode="External"/><Relationship Id="rId10" Type="http://schemas.openxmlformats.org/officeDocument/2006/relationships/footer" Target="foot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10323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9E6BE-CCDD-41C6-9C15-4C198E45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23</Pages>
  <Words>3496</Words>
  <Characters>25814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29252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Анастасия</cp:lastModifiedBy>
  <cp:revision>86</cp:revision>
  <cp:lastPrinted>2022-01-13T10:39:00Z</cp:lastPrinted>
  <dcterms:created xsi:type="dcterms:W3CDTF">2013-12-05T08:26:00Z</dcterms:created>
  <dcterms:modified xsi:type="dcterms:W3CDTF">2022-03-30T11:00:00Z</dcterms:modified>
</cp:coreProperties>
</file>